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0D34" w:rsidRDefault="00990D34" w:rsidP="00D05CB7">
      <w:pPr>
        <w:jc w:val="center"/>
        <w:rPr>
          <w:rFonts w:ascii="Times New Roman" w:hAnsi="Times New Roman"/>
          <w:b/>
          <w:sz w:val="24"/>
          <w:szCs w:val="24"/>
        </w:rPr>
      </w:pPr>
    </w:p>
    <w:p w:rsidR="00A21CF5" w:rsidRPr="00C35557" w:rsidRDefault="00A21CF5" w:rsidP="00D05CB7">
      <w:pPr>
        <w:jc w:val="center"/>
        <w:rPr>
          <w:rFonts w:ascii="Times New Roman" w:hAnsi="Times New Roman"/>
          <w:b/>
          <w:sz w:val="24"/>
          <w:szCs w:val="24"/>
        </w:rPr>
      </w:pPr>
      <w:r w:rsidRPr="00C35557">
        <w:rPr>
          <w:rFonts w:ascii="Times New Roman" w:hAnsi="Times New Roman"/>
          <w:b/>
          <w:sz w:val="24"/>
          <w:szCs w:val="24"/>
        </w:rPr>
        <w:t xml:space="preserve">Технологическая карта урока </w:t>
      </w:r>
    </w:p>
    <w:p w:rsidR="00C31220" w:rsidRPr="00C31220" w:rsidRDefault="00C31220" w:rsidP="00202913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Ф.И.О. учителя: </w:t>
      </w:r>
      <w:r w:rsidR="00202913">
        <w:rPr>
          <w:rFonts w:ascii="Times New Roman" w:hAnsi="Times New Roman"/>
          <w:sz w:val="24"/>
          <w:szCs w:val="24"/>
        </w:rPr>
        <w:t>Лавренюк</w:t>
      </w:r>
      <w:r w:rsidRPr="00C31220">
        <w:rPr>
          <w:rFonts w:ascii="Times New Roman" w:hAnsi="Times New Roman"/>
          <w:sz w:val="24"/>
          <w:szCs w:val="24"/>
        </w:rPr>
        <w:t xml:space="preserve"> Ольга Владимировна</w:t>
      </w:r>
    </w:p>
    <w:p w:rsidR="00C31220" w:rsidRDefault="00C31220" w:rsidP="0020291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F96DBE">
        <w:rPr>
          <w:rFonts w:ascii="Times New Roman" w:hAnsi="Times New Roman"/>
          <w:b/>
          <w:sz w:val="24"/>
          <w:szCs w:val="24"/>
        </w:rPr>
        <w:t xml:space="preserve">Класс: </w:t>
      </w:r>
      <w:r w:rsidRPr="00912A70">
        <w:rPr>
          <w:rFonts w:ascii="Times New Roman" w:hAnsi="Times New Roman"/>
          <w:sz w:val="24"/>
          <w:szCs w:val="24"/>
        </w:rPr>
        <w:t>3</w:t>
      </w:r>
    </w:p>
    <w:p w:rsidR="00C31220" w:rsidRPr="00F96DBE" w:rsidRDefault="00C31220" w:rsidP="0020291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F96DBE">
        <w:rPr>
          <w:rFonts w:ascii="Times New Roman" w:hAnsi="Times New Roman"/>
          <w:b/>
          <w:sz w:val="24"/>
          <w:szCs w:val="24"/>
        </w:rPr>
        <w:t>УМК</w:t>
      </w:r>
      <w:r w:rsidR="00202913">
        <w:rPr>
          <w:rFonts w:ascii="Times New Roman" w:hAnsi="Times New Roman"/>
          <w:b/>
          <w:sz w:val="24"/>
          <w:szCs w:val="24"/>
        </w:rPr>
        <w:t>/образовательная технология</w:t>
      </w:r>
      <w:r w:rsidRPr="00F96DBE">
        <w:rPr>
          <w:rFonts w:ascii="Times New Roman" w:hAnsi="Times New Roman"/>
          <w:b/>
          <w:sz w:val="24"/>
          <w:szCs w:val="24"/>
        </w:rPr>
        <w:t xml:space="preserve">: </w:t>
      </w:r>
      <w:r w:rsidR="00202913">
        <w:rPr>
          <w:rFonts w:ascii="Times New Roman" w:hAnsi="Times New Roman"/>
          <w:b/>
          <w:sz w:val="24"/>
          <w:szCs w:val="24"/>
        </w:rPr>
        <w:t>«</w:t>
      </w:r>
      <w:r w:rsidRPr="00F96DBE">
        <w:rPr>
          <w:rFonts w:ascii="Times New Roman" w:hAnsi="Times New Roman"/>
          <w:sz w:val="24"/>
          <w:szCs w:val="24"/>
        </w:rPr>
        <w:t>Школа России</w:t>
      </w:r>
      <w:r w:rsidR="00202913">
        <w:rPr>
          <w:rFonts w:ascii="Times New Roman" w:hAnsi="Times New Roman"/>
          <w:sz w:val="24"/>
          <w:szCs w:val="24"/>
        </w:rPr>
        <w:t>»</w:t>
      </w:r>
      <w:r>
        <w:rPr>
          <w:rFonts w:ascii="Times New Roman" w:hAnsi="Times New Roman"/>
          <w:sz w:val="24"/>
          <w:szCs w:val="24"/>
        </w:rPr>
        <w:t>,</w:t>
      </w:r>
      <w:r w:rsidR="00202913">
        <w:rPr>
          <w:rFonts w:ascii="Times New Roman" w:hAnsi="Times New Roman"/>
          <w:sz w:val="24"/>
          <w:szCs w:val="24"/>
        </w:rPr>
        <w:t xml:space="preserve"> </w:t>
      </w:r>
    </w:p>
    <w:p w:rsidR="00C31220" w:rsidRPr="00C31220" w:rsidRDefault="00C31220" w:rsidP="00202913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Предмет: </w:t>
      </w:r>
      <w:r w:rsidR="00202913">
        <w:rPr>
          <w:rFonts w:ascii="Times New Roman" w:hAnsi="Times New Roman"/>
          <w:b/>
          <w:sz w:val="24"/>
          <w:szCs w:val="24"/>
        </w:rPr>
        <w:t>«</w:t>
      </w:r>
      <w:r>
        <w:rPr>
          <w:rFonts w:ascii="Times New Roman" w:hAnsi="Times New Roman"/>
          <w:sz w:val="24"/>
          <w:szCs w:val="24"/>
        </w:rPr>
        <w:t>Окружающий мир</w:t>
      </w:r>
      <w:r w:rsidR="00202913">
        <w:rPr>
          <w:rFonts w:ascii="Times New Roman" w:hAnsi="Times New Roman"/>
          <w:sz w:val="24"/>
          <w:szCs w:val="24"/>
        </w:rPr>
        <w:t>»</w:t>
      </w:r>
      <w:r w:rsidR="00202913" w:rsidRPr="00202913">
        <w:rPr>
          <w:rFonts w:ascii="Times New Roman" w:hAnsi="Times New Roman"/>
          <w:sz w:val="24"/>
          <w:szCs w:val="24"/>
        </w:rPr>
        <w:t xml:space="preserve"> </w:t>
      </w:r>
      <w:r w:rsidR="00202913">
        <w:rPr>
          <w:rFonts w:ascii="Times New Roman" w:hAnsi="Times New Roman"/>
          <w:sz w:val="24"/>
          <w:szCs w:val="24"/>
        </w:rPr>
        <w:t>А.А. Плешаков</w:t>
      </w:r>
    </w:p>
    <w:p w:rsidR="00A21CF5" w:rsidRPr="00F96DBE" w:rsidRDefault="00A21CF5" w:rsidP="0020291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F96DBE">
        <w:rPr>
          <w:rFonts w:ascii="Times New Roman" w:hAnsi="Times New Roman"/>
          <w:b/>
          <w:sz w:val="24"/>
          <w:szCs w:val="24"/>
        </w:rPr>
        <w:t>Тема урока</w:t>
      </w:r>
      <w:r w:rsidRPr="00F96DBE">
        <w:rPr>
          <w:rFonts w:ascii="Times New Roman" w:hAnsi="Times New Roman"/>
          <w:sz w:val="24"/>
          <w:szCs w:val="24"/>
        </w:rPr>
        <w:t>: Золотое кольцо России</w:t>
      </w:r>
    </w:p>
    <w:p w:rsidR="00A21CF5" w:rsidRDefault="00A21CF5" w:rsidP="0020291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F96DBE">
        <w:rPr>
          <w:rFonts w:ascii="Times New Roman" w:hAnsi="Times New Roman"/>
          <w:b/>
          <w:sz w:val="24"/>
          <w:szCs w:val="24"/>
        </w:rPr>
        <w:t xml:space="preserve">Тип урока: </w:t>
      </w:r>
      <w:r w:rsidRPr="00F96DBE">
        <w:rPr>
          <w:rFonts w:ascii="Times New Roman" w:hAnsi="Times New Roman"/>
          <w:sz w:val="24"/>
          <w:szCs w:val="24"/>
        </w:rPr>
        <w:t>Урок открытия нового знания</w:t>
      </w:r>
    </w:p>
    <w:p w:rsidR="00A21CF5" w:rsidRPr="00F96DBE" w:rsidRDefault="00A21CF5" w:rsidP="0020291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F96DBE">
        <w:rPr>
          <w:rFonts w:ascii="Times New Roman" w:hAnsi="Times New Roman"/>
          <w:b/>
          <w:sz w:val="24"/>
          <w:szCs w:val="24"/>
        </w:rPr>
        <w:t xml:space="preserve">Цель урока: </w:t>
      </w:r>
      <w:r w:rsidRPr="00F96DBE">
        <w:rPr>
          <w:rFonts w:ascii="Times New Roman" w:hAnsi="Times New Roman"/>
          <w:sz w:val="24"/>
          <w:szCs w:val="24"/>
        </w:rPr>
        <w:t>формирование у обу</w:t>
      </w:r>
      <w:r>
        <w:rPr>
          <w:rFonts w:ascii="Times New Roman" w:hAnsi="Times New Roman"/>
          <w:sz w:val="24"/>
          <w:szCs w:val="24"/>
        </w:rPr>
        <w:t>чающихся представления о Золотом кольце</w:t>
      </w:r>
      <w:r w:rsidRPr="00F96DBE">
        <w:rPr>
          <w:rFonts w:ascii="Times New Roman" w:hAnsi="Times New Roman"/>
          <w:sz w:val="24"/>
          <w:szCs w:val="24"/>
        </w:rPr>
        <w:t xml:space="preserve"> России, через </w:t>
      </w:r>
      <w:r>
        <w:rPr>
          <w:rFonts w:ascii="Times New Roman" w:hAnsi="Times New Roman"/>
          <w:sz w:val="24"/>
          <w:szCs w:val="24"/>
        </w:rPr>
        <w:t>изучение достопримечательностей городов и нахождение их</w:t>
      </w:r>
      <w:r w:rsidRPr="00F96DBE">
        <w:rPr>
          <w:rFonts w:ascii="Times New Roman" w:hAnsi="Times New Roman"/>
          <w:sz w:val="24"/>
          <w:szCs w:val="24"/>
        </w:rPr>
        <w:t xml:space="preserve"> на карте.</w:t>
      </w:r>
    </w:p>
    <w:p w:rsidR="00A21CF5" w:rsidRPr="00F96DBE" w:rsidRDefault="00A21CF5" w:rsidP="0020291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F96DBE">
        <w:rPr>
          <w:rFonts w:ascii="Times New Roman" w:hAnsi="Times New Roman"/>
          <w:b/>
          <w:sz w:val="24"/>
          <w:szCs w:val="24"/>
        </w:rPr>
        <w:t>Задачи:</w:t>
      </w:r>
    </w:p>
    <w:p w:rsidR="00A21CF5" w:rsidRPr="00F96DBE" w:rsidRDefault="00A21CF5" w:rsidP="00202913">
      <w:pPr>
        <w:spacing w:after="0" w:line="240" w:lineRule="auto"/>
        <w:rPr>
          <w:rFonts w:ascii="Times New Roman" w:hAnsi="Times New Roman"/>
          <w:sz w:val="24"/>
          <w:szCs w:val="24"/>
          <w:u w:val="single"/>
        </w:rPr>
      </w:pPr>
      <w:r w:rsidRPr="00F96DBE">
        <w:rPr>
          <w:rFonts w:ascii="Times New Roman" w:hAnsi="Times New Roman"/>
          <w:sz w:val="24"/>
          <w:szCs w:val="24"/>
          <w:u w:val="single"/>
        </w:rPr>
        <w:t>Дидактические:</w:t>
      </w:r>
    </w:p>
    <w:p w:rsidR="00A21CF5" w:rsidRPr="00F96DBE" w:rsidRDefault="00A21CF5" w:rsidP="0020291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F96DBE">
        <w:rPr>
          <w:rFonts w:ascii="Times New Roman" w:hAnsi="Times New Roman"/>
          <w:sz w:val="24"/>
          <w:szCs w:val="24"/>
        </w:rPr>
        <w:t>- актуализировать имеющиеся знания обучающих о городах России;</w:t>
      </w:r>
    </w:p>
    <w:p w:rsidR="00A21CF5" w:rsidRPr="00F96DBE" w:rsidRDefault="00A21CF5" w:rsidP="0020291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F96DBE">
        <w:rPr>
          <w:rFonts w:ascii="Times New Roman" w:hAnsi="Times New Roman"/>
          <w:sz w:val="24"/>
          <w:szCs w:val="24"/>
        </w:rPr>
        <w:t>- повторить, о каких городах России мы говори</w:t>
      </w:r>
      <w:r>
        <w:rPr>
          <w:rFonts w:ascii="Times New Roman" w:hAnsi="Times New Roman"/>
          <w:sz w:val="24"/>
          <w:szCs w:val="24"/>
        </w:rPr>
        <w:t>ли</w:t>
      </w:r>
      <w:r w:rsidRPr="00F96DBE">
        <w:rPr>
          <w:rFonts w:ascii="Times New Roman" w:hAnsi="Times New Roman"/>
          <w:sz w:val="24"/>
          <w:szCs w:val="24"/>
        </w:rPr>
        <w:t xml:space="preserve"> в прошлом учебном году;</w:t>
      </w:r>
    </w:p>
    <w:p w:rsidR="00A21CF5" w:rsidRPr="00F96DBE" w:rsidRDefault="00A21CF5" w:rsidP="0020291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F96DBE">
        <w:rPr>
          <w:rFonts w:ascii="Times New Roman" w:hAnsi="Times New Roman"/>
          <w:sz w:val="24"/>
          <w:szCs w:val="24"/>
        </w:rPr>
        <w:t>- познакомить обучающихся с древними городами, которые входят в Золотое кольцо России;</w:t>
      </w:r>
    </w:p>
    <w:p w:rsidR="00A21CF5" w:rsidRPr="00F96DBE" w:rsidRDefault="00A21CF5" w:rsidP="0020291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F96DBE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 </w:t>
      </w:r>
      <w:r w:rsidRPr="00F96DBE">
        <w:rPr>
          <w:rFonts w:ascii="Times New Roman" w:hAnsi="Times New Roman"/>
          <w:sz w:val="24"/>
          <w:szCs w:val="24"/>
        </w:rPr>
        <w:t>учить находить города на карте, приводить</w:t>
      </w:r>
      <w:r>
        <w:rPr>
          <w:rFonts w:ascii="Times New Roman" w:hAnsi="Times New Roman"/>
          <w:sz w:val="24"/>
          <w:szCs w:val="24"/>
        </w:rPr>
        <w:t xml:space="preserve"> примеры достопримечательностей</w:t>
      </w:r>
      <w:r w:rsidRPr="00F96DBE">
        <w:rPr>
          <w:rFonts w:ascii="Times New Roman" w:hAnsi="Times New Roman"/>
          <w:sz w:val="24"/>
          <w:szCs w:val="24"/>
        </w:rPr>
        <w:t xml:space="preserve"> этих городов.</w:t>
      </w:r>
    </w:p>
    <w:p w:rsidR="00A21CF5" w:rsidRPr="00F96DBE" w:rsidRDefault="00A21CF5" w:rsidP="00202913">
      <w:pPr>
        <w:spacing w:after="0" w:line="240" w:lineRule="auto"/>
        <w:rPr>
          <w:rFonts w:ascii="Times New Roman" w:hAnsi="Times New Roman"/>
          <w:i/>
          <w:sz w:val="24"/>
          <w:szCs w:val="24"/>
        </w:rPr>
      </w:pPr>
      <w:r w:rsidRPr="00F96DBE">
        <w:rPr>
          <w:rFonts w:ascii="Times New Roman" w:hAnsi="Times New Roman"/>
          <w:sz w:val="24"/>
          <w:szCs w:val="24"/>
          <w:u w:val="single"/>
        </w:rPr>
        <w:t>Развивающие</w:t>
      </w:r>
      <w:r w:rsidRPr="00F96DBE">
        <w:rPr>
          <w:rFonts w:ascii="Times New Roman" w:hAnsi="Times New Roman"/>
          <w:i/>
          <w:sz w:val="24"/>
          <w:szCs w:val="24"/>
        </w:rPr>
        <w:t xml:space="preserve">: </w:t>
      </w:r>
    </w:p>
    <w:p w:rsidR="00A21CF5" w:rsidRPr="00F96DBE" w:rsidRDefault="00A21CF5" w:rsidP="0020291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F96DBE">
        <w:rPr>
          <w:rFonts w:ascii="Times New Roman" w:hAnsi="Times New Roman"/>
          <w:i/>
          <w:sz w:val="24"/>
          <w:szCs w:val="24"/>
        </w:rPr>
        <w:t xml:space="preserve">- </w:t>
      </w:r>
      <w:r w:rsidRPr="00F96DBE">
        <w:rPr>
          <w:rFonts w:ascii="Times New Roman" w:hAnsi="Times New Roman"/>
          <w:sz w:val="24"/>
          <w:szCs w:val="24"/>
        </w:rPr>
        <w:t>развивать логику, умение ориентироваться в новой информации;</w:t>
      </w:r>
    </w:p>
    <w:p w:rsidR="00A21CF5" w:rsidRPr="00F96DBE" w:rsidRDefault="00A21CF5" w:rsidP="0020291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F96DBE">
        <w:rPr>
          <w:rFonts w:ascii="Times New Roman" w:hAnsi="Times New Roman"/>
          <w:i/>
          <w:sz w:val="24"/>
          <w:szCs w:val="24"/>
        </w:rPr>
        <w:t xml:space="preserve">- </w:t>
      </w:r>
      <w:r w:rsidRPr="00F96DBE">
        <w:rPr>
          <w:rFonts w:ascii="Times New Roman" w:hAnsi="Times New Roman"/>
          <w:sz w:val="24"/>
          <w:szCs w:val="24"/>
        </w:rPr>
        <w:t>способствовать развитию культуры речи, памя</w:t>
      </w:r>
      <w:r>
        <w:rPr>
          <w:rFonts w:ascii="Times New Roman" w:hAnsi="Times New Roman"/>
          <w:sz w:val="24"/>
          <w:szCs w:val="24"/>
        </w:rPr>
        <w:t>ти, усидчивости, внимательности.</w:t>
      </w:r>
    </w:p>
    <w:p w:rsidR="00A21CF5" w:rsidRPr="00F96DBE" w:rsidRDefault="00A21CF5" w:rsidP="00202913">
      <w:pPr>
        <w:spacing w:after="0" w:line="240" w:lineRule="auto"/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u w:val="single"/>
        </w:rPr>
        <w:t>Воспитывающие</w:t>
      </w:r>
      <w:r w:rsidRPr="00F96DBE">
        <w:rPr>
          <w:rFonts w:ascii="Times New Roman" w:hAnsi="Times New Roman"/>
          <w:sz w:val="24"/>
          <w:szCs w:val="24"/>
          <w:u w:val="single"/>
        </w:rPr>
        <w:t xml:space="preserve">: </w:t>
      </w:r>
    </w:p>
    <w:p w:rsidR="00A21CF5" w:rsidRDefault="00A21CF5" w:rsidP="0020291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F96DBE">
        <w:rPr>
          <w:rFonts w:ascii="Times New Roman" w:hAnsi="Times New Roman"/>
          <w:i/>
          <w:sz w:val="24"/>
          <w:szCs w:val="24"/>
        </w:rPr>
        <w:t>-</w:t>
      </w:r>
      <w:r>
        <w:rPr>
          <w:rFonts w:ascii="Times New Roman" w:hAnsi="Times New Roman"/>
          <w:i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способствовать воспитанию любви к Родине, её истории, через изучение Золотого кольца России;</w:t>
      </w:r>
    </w:p>
    <w:p w:rsidR="00A21CF5" w:rsidRPr="00F96DBE" w:rsidRDefault="00A21CF5" w:rsidP="00202913">
      <w:pPr>
        <w:pStyle w:val="c26"/>
        <w:spacing w:before="0" w:beforeAutospacing="0" w:after="0" w:afterAutospacing="0"/>
      </w:pPr>
      <w:r w:rsidRPr="00F96DBE">
        <w:rPr>
          <w:i/>
        </w:rPr>
        <w:t>-</w:t>
      </w:r>
      <w:r>
        <w:rPr>
          <w:rStyle w:val="c8c13"/>
        </w:rPr>
        <w:t xml:space="preserve"> воспитывать у </w:t>
      </w:r>
      <w:r w:rsidRPr="00F96DBE">
        <w:rPr>
          <w:rStyle w:val="c8c13"/>
        </w:rPr>
        <w:t xml:space="preserve">обучающихся чувство </w:t>
      </w:r>
      <w:r>
        <w:rPr>
          <w:rStyle w:val="c8c13"/>
        </w:rPr>
        <w:t>патриотизма,</w:t>
      </w:r>
      <w:r w:rsidRPr="00F96DBE">
        <w:rPr>
          <w:rStyle w:val="c8c13"/>
        </w:rPr>
        <w:t xml:space="preserve"> необходимости изучения истории своей страны</w:t>
      </w:r>
      <w:r>
        <w:rPr>
          <w:rStyle w:val="c8c13"/>
        </w:rPr>
        <w:t>.</w:t>
      </w:r>
    </w:p>
    <w:p w:rsidR="00202913" w:rsidRDefault="00202913">
      <w:pPr>
        <w:rPr>
          <w:rFonts w:ascii="Times New Roman" w:hAnsi="Times New Roman"/>
          <w:sz w:val="24"/>
          <w:szCs w:val="24"/>
        </w:rPr>
      </w:pPr>
    </w:p>
    <w:p w:rsidR="00202913" w:rsidRDefault="00202913" w:rsidP="00202913">
      <w:pPr>
        <w:spacing w:after="0"/>
        <w:rPr>
          <w:rFonts w:ascii="Times New Roman" w:hAnsi="Times New Roman"/>
          <w:b/>
          <w:sz w:val="24"/>
          <w:szCs w:val="24"/>
        </w:rPr>
      </w:pPr>
      <w:r w:rsidRPr="006E6405"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         Планируемые образовательные результаты</w:t>
      </w:r>
    </w:p>
    <w:p w:rsidR="00202913" w:rsidRPr="006E6405" w:rsidRDefault="00202913" w:rsidP="00202913">
      <w:pPr>
        <w:spacing w:after="0"/>
        <w:rPr>
          <w:rFonts w:ascii="Times New Roman" w:hAnsi="Times New Roman"/>
          <w:b/>
          <w:sz w:val="24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879"/>
        <w:gridCol w:w="2941"/>
        <w:gridCol w:w="2977"/>
        <w:gridCol w:w="3019"/>
        <w:gridCol w:w="2970"/>
      </w:tblGrid>
      <w:tr w:rsidR="00202913" w:rsidRPr="006E6405" w:rsidTr="00202913">
        <w:tc>
          <w:tcPr>
            <w:tcW w:w="15694" w:type="dxa"/>
            <w:gridSpan w:val="5"/>
          </w:tcPr>
          <w:p w:rsidR="00202913" w:rsidRPr="006E6405" w:rsidRDefault="00202913" w:rsidP="0020291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E6405">
              <w:rPr>
                <w:rFonts w:ascii="Times New Roman" w:hAnsi="Times New Roman"/>
                <w:b/>
                <w:sz w:val="24"/>
                <w:szCs w:val="24"/>
              </w:rPr>
              <w:t>Универсальные учебные действия</w:t>
            </w:r>
          </w:p>
          <w:p w:rsidR="00202913" w:rsidRPr="006E6405" w:rsidRDefault="00202913" w:rsidP="0020291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02913" w:rsidRPr="006E6405" w:rsidTr="00202913">
        <w:tc>
          <w:tcPr>
            <w:tcW w:w="3138" w:type="dxa"/>
          </w:tcPr>
          <w:p w:rsidR="00202913" w:rsidRPr="006E6405" w:rsidRDefault="00202913" w:rsidP="00C3555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6E6405">
              <w:rPr>
                <w:rFonts w:ascii="Times New Roman" w:hAnsi="Times New Roman"/>
                <w:sz w:val="24"/>
                <w:szCs w:val="24"/>
              </w:rPr>
              <w:t>Предметные знания, предметные действия</w:t>
            </w:r>
          </w:p>
        </w:tc>
        <w:tc>
          <w:tcPr>
            <w:tcW w:w="3139" w:type="dxa"/>
          </w:tcPr>
          <w:p w:rsidR="00202913" w:rsidRPr="006E6405" w:rsidRDefault="00202913" w:rsidP="00202913">
            <w:pPr>
              <w:spacing w:after="0" w:line="240" w:lineRule="auto"/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6E6405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Регулятивные</w:t>
            </w:r>
            <w:r w:rsidRPr="006E6405">
              <w:rPr>
                <w:rFonts w:ascii="Times New Roman" w:hAnsi="Times New Roman"/>
                <w:sz w:val="24"/>
                <w:szCs w:val="24"/>
              </w:rPr>
              <w:t xml:space="preserve">: </w:t>
            </w:r>
          </w:p>
          <w:p w:rsidR="00202913" w:rsidRPr="006E6405" w:rsidRDefault="00202913" w:rsidP="0020291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39" w:type="dxa"/>
          </w:tcPr>
          <w:p w:rsidR="00202913" w:rsidRPr="006E6405" w:rsidRDefault="00202913" w:rsidP="0020291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E6405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Познавательные</w:t>
            </w:r>
            <w:r w:rsidRPr="006E6405">
              <w:rPr>
                <w:rFonts w:ascii="Times New Roman" w:hAnsi="Times New Roman"/>
                <w:sz w:val="24"/>
                <w:szCs w:val="24"/>
              </w:rPr>
              <w:t xml:space="preserve">: </w:t>
            </w:r>
          </w:p>
          <w:p w:rsidR="00202913" w:rsidRPr="006E6405" w:rsidRDefault="00202913" w:rsidP="0020291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39" w:type="dxa"/>
          </w:tcPr>
          <w:p w:rsidR="00202913" w:rsidRPr="006E6405" w:rsidRDefault="00202913" w:rsidP="0020291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E6405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Коммуникативные</w:t>
            </w:r>
            <w:r w:rsidRPr="006E6405">
              <w:rPr>
                <w:rFonts w:ascii="Times New Roman" w:hAnsi="Times New Roman"/>
                <w:sz w:val="24"/>
                <w:szCs w:val="24"/>
              </w:rPr>
              <w:t xml:space="preserve">: </w:t>
            </w:r>
          </w:p>
          <w:p w:rsidR="00202913" w:rsidRPr="006E6405" w:rsidRDefault="00202913" w:rsidP="0020291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39" w:type="dxa"/>
          </w:tcPr>
          <w:p w:rsidR="00202913" w:rsidRPr="006E6405" w:rsidRDefault="00202913" w:rsidP="00202913">
            <w:pPr>
              <w:spacing w:after="0" w:line="240" w:lineRule="auto"/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6E6405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Личностные</w:t>
            </w:r>
            <w:r w:rsidRPr="006E6405">
              <w:rPr>
                <w:rFonts w:ascii="Times New Roman" w:hAnsi="Times New Roman"/>
                <w:sz w:val="24"/>
                <w:szCs w:val="24"/>
              </w:rPr>
              <w:t xml:space="preserve">: </w:t>
            </w:r>
          </w:p>
          <w:p w:rsidR="00202913" w:rsidRPr="006E6405" w:rsidRDefault="00202913" w:rsidP="0020291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02913" w:rsidRPr="006E6405" w:rsidTr="00202913">
        <w:tc>
          <w:tcPr>
            <w:tcW w:w="3138" w:type="dxa"/>
          </w:tcPr>
          <w:p w:rsidR="00202913" w:rsidRPr="006E6405" w:rsidRDefault="00202913" w:rsidP="0020291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39" w:type="dxa"/>
          </w:tcPr>
          <w:p w:rsidR="00202913" w:rsidRDefault="00202913" w:rsidP="0020291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Соотносят свою деятельность с результатом и оценивают ее; определяют и формулируют цель;</w:t>
            </w:r>
          </w:p>
          <w:p w:rsidR="00202913" w:rsidRPr="00A713C3" w:rsidRDefault="00202913" w:rsidP="00202913">
            <w:pPr>
              <w:pStyle w:val="aa"/>
              <w:jc w:val="both"/>
              <w:rPr>
                <w:b w:val="0"/>
                <w:lang w:eastAsia="en-US"/>
              </w:rPr>
            </w:pPr>
            <w:r>
              <w:rPr>
                <w:b w:val="0"/>
                <w:lang w:eastAsia="en-US"/>
              </w:rPr>
              <w:t xml:space="preserve">- </w:t>
            </w:r>
            <w:r w:rsidRPr="00A713C3">
              <w:rPr>
                <w:b w:val="0"/>
                <w:lang w:eastAsia="en-US"/>
              </w:rPr>
              <w:t xml:space="preserve">ставят цель собственной познавательной деятельности (в рамках </w:t>
            </w:r>
            <w:r w:rsidRPr="00A713C3">
              <w:rPr>
                <w:b w:val="0"/>
                <w:lang w:eastAsia="en-US"/>
              </w:rPr>
              <w:lastRenderedPageBreak/>
              <w:t>учебной деятельности) и удерживают ее;</w:t>
            </w:r>
          </w:p>
          <w:p w:rsidR="00202913" w:rsidRPr="00A713C3" w:rsidRDefault="00202913" w:rsidP="00202913">
            <w:pPr>
              <w:pStyle w:val="ac"/>
              <w:spacing w:line="240" w:lineRule="auto"/>
              <w:ind w:firstLine="0"/>
              <w:rPr>
                <w:sz w:val="24"/>
                <w:lang w:eastAsia="en-US"/>
              </w:rPr>
            </w:pPr>
            <w:r w:rsidRPr="00A713C3">
              <w:rPr>
                <w:sz w:val="24"/>
                <w:lang w:eastAsia="en-US"/>
              </w:rPr>
              <w:t>-</w:t>
            </w:r>
            <w:r>
              <w:rPr>
                <w:sz w:val="24"/>
                <w:lang w:eastAsia="en-US"/>
              </w:rPr>
              <w:t xml:space="preserve"> </w:t>
            </w:r>
            <w:r w:rsidRPr="00A713C3">
              <w:rPr>
                <w:sz w:val="24"/>
                <w:lang w:eastAsia="en-US"/>
              </w:rPr>
              <w:t>планируют свои действия в соответствии с поставленной задачей и условиями её реализации.</w:t>
            </w:r>
          </w:p>
          <w:p w:rsidR="00202913" w:rsidRPr="006E6405" w:rsidRDefault="00202913" w:rsidP="0020291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39" w:type="dxa"/>
          </w:tcPr>
          <w:p w:rsidR="00202913" w:rsidRPr="00A713C3" w:rsidRDefault="00202913" w:rsidP="00202913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- </w:t>
            </w:r>
            <w:r w:rsidRPr="00A713C3">
              <w:rPr>
                <w:rFonts w:ascii="Times New Roman" w:hAnsi="Times New Roman"/>
                <w:sz w:val="24"/>
                <w:szCs w:val="24"/>
              </w:rPr>
              <w:t>умеют ориентироваться в своей системе знаний;</w:t>
            </w:r>
          </w:p>
          <w:p w:rsidR="00202913" w:rsidRPr="00A713C3" w:rsidRDefault="00202913" w:rsidP="00202913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713C3">
              <w:rPr>
                <w:rFonts w:ascii="Times New Roman" w:hAnsi="Times New Roman"/>
                <w:sz w:val="24"/>
                <w:szCs w:val="24"/>
              </w:rPr>
              <w:t>- умеют устанавливать закономерность и использовать её при выполнении задания;</w:t>
            </w:r>
          </w:p>
          <w:p w:rsidR="00202913" w:rsidRPr="00A713C3" w:rsidRDefault="00202913" w:rsidP="00202913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713C3">
              <w:rPr>
                <w:rFonts w:ascii="Times New Roman" w:hAnsi="Times New Roman"/>
                <w:sz w:val="24"/>
                <w:szCs w:val="24"/>
              </w:rPr>
              <w:t xml:space="preserve">- умеют передавать содержание в выборочном </w:t>
            </w:r>
            <w:r w:rsidRPr="00A713C3">
              <w:rPr>
                <w:rFonts w:ascii="Times New Roman" w:hAnsi="Times New Roman"/>
                <w:sz w:val="24"/>
                <w:szCs w:val="24"/>
              </w:rPr>
              <w:lastRenderedPageBreak/>
              <w:t>виде;</w:t>
            </w:r>
          </w:p>
          <w:p w:rsidR="00202913" w:rsidRPr="00A713C3" w:rsidRDefault="00202913" w:rsidP="00202913">
            <w:pPr>
              <w:pStyle w:val="ac"/>
              <w:spacing w:line="240" w:lineRule="auto"/>
              <w:ind w:firstLine="0"/>
              <w:rPr>
                <w:sz w:val="24"/>
                <w:lang w:eastAsia="en-US"/>
              </w:rPr>
            </w:pPr>
            <w:r w:rsidRPr="00A713C3">
              <w:rPr>
                <w:sz w:val="24"/>
                <w:lang w:eastAsia="en-US"/>
              </w:rPr>
              <w:t>- устанавливают причинно-следственные связи в изучаемом круге явлений;</w:t>
            </w:r>
          </w:p>
          <w:p w:rsidR="00202913" w:rsidRPr="00A713C3" w:rsidRDefault="00202913" w:rsidP="00202913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713C3">
              <w:rPr>
                <w:rFonts w:ascii="Times New Roman" w:hAnsi="Times New Roman"/>
                <w:sz w:val="24"/>
                <w:szCs w:val="24"/>
              </w:rPr>
              <w:t>- самостоятельно делают выводы,</w:t>
            </w:r>
          </w:p>
          <w:p w:rsidR="00202913" w:rsidRPr="006E6405" w:rsidRDefault="00202913" w:rsidP="00202913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713C3">
              <w:rPr>
                <w:rFonts w:ascii="Times New Roman" w:hAnsi="Times New Roman"/>
                <w:sz w:val="24"/>
                <w:szCs w:val="24"/>
              </w:rPr>
              <w:t>- перерабатывают информацию, преобразовывают её.</w:t>
            </w:r>
          </w:p>
        </w:tc>
        <w:tc>
          <w:tcPr>
            <w:tcW w:w="3139" w:type="dxa"/>
          </w:tcPr>
          <w:p w:rsidR="00202913" w:rsidRPr="00A713C3" w:rsidRDefault="00202913" w:rsidP="00202913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713C3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- взаимодействуют в ходе работы; ведут диалог; принимают другое мнение и позицию; </w:t>
            </w:r>
          </w:p>
          <w:p w:rsidR="00202913" w:rsidRPr="00A713C3" w:rsidRDefault="00202913" w:rsidP="00202913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713C3">
              <w:rPr>
                <w:rFonts w:ascii="Times New Roman" w:hAnsi="Times New Roman"/>
                <w:sz w:val="24"/>
                <w:szCs w:val="24"/>
              </w:rPr>
              <w:t>- допускают существование различных точек зрения;</w:t>
            </w:r>
          </w:p>
          <w:p w:rsidR="00202913" w:rsidRPr="00A713C3" w:rsidRDefault="00202913" w:rsidP="00202913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713C3">
              <w:rPr>
                <w:rFonts w:ascii="Times New Roman" w:hAnsi="Times New Roman"/>
                <w:sz w:val="24"/>
                <w:szCs w:val="24"/>
              </w:rPr>
              <w:t xml:space="preserve">- строят монологическое </w:t>
            </w:r>
            <w:r w:rsidRPr="00A713C3">
              <w:rPr>
                <w:rFonts w:ascii="Times New Roman" w:hAnsi="Times New Roman"/>
                <w:sz w:val="24"/>
                <w:szCs w:val="24"/>
              </w:rPr>
              <w:lastRenderedPageBreak/>
              <w:t>высказывание;</w:t>
            </w:r>
          </w:p>
          <w:p w:rsidR="00202913" w:rsidRPr="00A713C3" w:rsidRDefault="00202913" w:rsidP="00202913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713C3">
              <w:rPr>
                <w:rFonts w:ascii="Times New Roman" w:hAnsi="Times New Roman"/>
                <w:sz w:val="24"/>
                <w:szCs w:val="24"/>
              </w:rPr>
              <w:t>- владеют диалогической формой речи;</w:t>
            </w:r>
          </w:p>
          <w:p w:rsidR="00202913" w:rsidRPr="00A713C3" w:rsidRDefault="00202913" w:rsidP="00202913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713C3">
              <w:rPr>
                <w:rFonts w:ascii="Times New Roman" w:hAnsi="Times New Roman"/>
                <w:sz w:val="24"/>
                <w:szCs w:val="24"/>
              </w:rPr>
              <w:t>- планируют свою часть работы;</w:t>
            </w:r>
          </w:p>
          <w:p w:rsidR="00202913" w:rsidRPr="00A713C3" w:rsidRDefault="00202913" w:rsidP="00202913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713C3">
              <w:rPr>
                <w:rFonts w:ascii="Times New Roman" w:hAnsi="Times New Roman"/>
                <w:sz w:val="24"/>
                <w:szCs w:val="24"/>
              </w:rPr>
              <w:t xml:space="preserve"> - задают вопросы, уточняя план действий; </w:t>
            </w:r>
          </w:p>
          <w:p w:rsidR="00202913" w:rsidRPr="00A713C3" w:rsidRDefault="00202913" w:rsidP="00202913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713C3">
              <w:rPr>
                <w:rFonts w:ascii="Times New Roman" w:hAnsi="Times New Roman"/>
                <w:sz w:val="24"/>
                <w:szCs w:val="24"/>
              </w:rPr>
              <w:t xml:space="preserve">- выполняют свою часть обязанностей, учитывая общий план действий и конечную цель; </w:t>
            </w:r>
          </w:p>
          <w:p w:rsidR="00202913" w:rsidRPr="006E6405" w:rsidRDefault="00202913" w:rsidP="0020291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A713C3">
              <w:rPr>
                <w:rFonts w:ascii="Times New Roman" w:hAnsi="Times New Roman"/>
                <w:sz w:val="24"/>
                <w:szCs w:val="24"/>
              </w:rPr>
              <w:t>- осуществляют самоконтроль, взаимоконтроль и взаимопомощь.</w:t>
            </w:r>
          </w:p>
        </w:tc>
        <w:tc>
          <w:tcPr>
            <w:tcW w:w="3139" w:type="dxa"/>
          </w:tcPr>
          <w:p w:rsidR="00202913" w:rsidRPr="00A713C3" w:rsidRDefault="00202913" w:rsidP="00202913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713C3">
              <w:rPr>
                <w:rFonts w:ascii="Times New Roman" w:hAnsi="Times New Roman"/>
                <w:sz w:val="24"/>
                <w:szCs w:val="24"/>
              </w:rPr>
              <w:lastRenderedPageBreak/>
              <w:t>- умеют сотрудничать с учителем и сверстниками;</w:t>
            </w:r>
          </w:p>
          <w:p w:rsidR="00202913" w:rsidRPr="00A713C3" w:rsidRDefault="00202913" w:rsidP="00202913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713C3">
              <w:rPr>
                <w:rFonts w:ascii="Times New Roman" w:hAnsi="Times New Roman"/>
                <w:sz w:val="24"/>
                <w:szCs w:val="24"/>
              </w:rPr>
              <w:t xml:space="preserve">- сохраняют мотивацию учебной деятельности и своего самоопределения; </w:t>
            </w:r>
          </w:p>
          <w:p w:rsidR="00202913" w:rsidRPr="00A713C3" w:rsidRDefault="00202913" w:rsidP="00202913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713C3">
              <w:rPr>
                <w:rFonts w:ascii="Times New Roman" w:hAnsi="Times New Roman"/>
                <w:sz w:val="24"/>
                <w:szCs w:val="24"/>
              </w:rPr>
              <w:t>- осваивают личностный смысл учения;</w:t>
            </w:r>
          </w:p>
          <w:p w:rsidR="00202913" w:rsidRPr="00A713C3" w:rsidRDefault="00202913" w:rsidP="00202913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713C3">
              <w:rPr>
                <w:rFonts w:ascii="Times New Roman" w:hAnsi="Times New Roman"/>
                <w:sz w:val="24"/>
                <w:szCs w:val="24"/>
              </w:rPr>
              <w:t xml:space="preserve">- выражают </w:t>
            </w:r>
            <w:r w:rsidRPr="00A713C3">
              <w:rPr>
                <w:rFonts w:ascii="Times New Roman" w:hAnsi="Times New Roman"/>
                <w:sz w:val="24"/>
                <w:szCs w:val="24"/>
              </w:rPr>
              <w:lastRenderedPageBreak/>
              <w:t>положительное отношение к процессу познания;</w:t>
            </w:r>
          </w:p>
          <w:p w:rsidR="00202913" w:rsidRPr="00A713C3" w:rsidRDefault="00202913" w:rsidP="00202913">
            <w:pPr>
              <w:pStyle w:val="aa"/>
              <w:jc w:val="both"/>
              <w:rPr>
                <w:lang w:eastAsia="en-US"/>
              </w:rPr>
            </w:pPr>
            <w:r w:rsidRPr="00A713C3">
              <w:rPr>
                <w:b w:val="0"/>
                <w:lang w:eastAsia="en-US"/>
              </w:rPr>
              <w:t>- оценивают результаты собственной деятельности, объясняют по каким критериям проводилась оценка</w:t>
            </w:r>
            <w:r>
              <w:rPr>
                <w:lang w:eastAsia="en-US"/>
              </w:rPr>
              <w:t>;</w:t>
            </w:r>
          </w:p>
          <w:p w:rsidR="00202913" w:rsidRPr="00A713C3" w:rsidRDefault="00202913" w:rsidP="00202913">
            <w:pPr>
              <w:pStyle w:val="aa"/>
              <w:jc w:val="both"/>
              <w:rPr>
                <w:b w:val="0"/>
                <w:lang w:eastAsia="en-US"/>
              </w:rPr>
            </w:pPr>
            <w:r w:rsidRPr="00A713C3">
              <w:rPr>
                <w:b w:val="0"/>
                <w:lang w:eastAsia="en-US"/>
              </w:rPr>
              <w:t>- осознают важность сохранения и укрепления здоровья;</w:t>
            </w:r>
          </w:p>
          <w:p w:rsidR="00202913" w:rsidRPr="006E6405" w:rsidRDefault="00202913" w:rsidP="0020291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202913" w:rsidRPr="00F96DBE" w:rsidRDefault="00202913">
      <w:pPr>
        <w:rPr>
          <w:rFonts w:ascii="Times New Roman" w:hAnsi="Times New Roman"/>
          <w:sz w:val="24"/>
          <w:szCs w:val="24"/>
        </w:rPr>
      </w:pPr>
    </w:p>
    <w:p w:rsidR="00A21CF5" w:rsidRPr="00202913" w:rsidRDefault="00202913">
      <w:pPr>
        <w:rPr>
          <w:rFonts w:ascii="Times New Roman" w:hAnsi="Times New Roman"/>
          <w:b/>
          <w:sz w:val="24"/>
          <w:szCs w:val="24"/>
        </w:rPr>
      </w:pPr>
      <w:r w:rsidRPr="00202913">
        <w:rPr>
          <w:rFonts w:ascii="Times New Roman" w:hAnsi="Times New Roman"/>
          <w:b/>
          <w:sz w:val="24"/>
          <w:szCs w:val="24"/>
        </w:rPr>
        <w:t>Ход урока:</w:t>
      </w:r>
    </w:p>
    <w:tbl>
      <w:tblPr>
        <w:tblW w:w="15708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533"/>
        <w:gridCol w:w="1984"/>
        <w:gridCol w:w="1701"/>
        <w:gridCol w:w="3402"/>
        <w:gridCol w:w="2552"/>
        <w:gridCol w:w="2552"/>
        <w:gridCol w:w="1984"/>
      </w:tblGrid>
      <w:tr w:rsidR="00C455AC" w:rsidRPr="001E0676" w:rsidTr="005C561D">
        <w:trPr>
          <w:trHeight w:val="3312"/>
        </w:trPr>
        <w:tc>
          <w:tcPr>
            <w:tcW w:w="1533" w:type="dxa"/>
          </w:tcPr>
          <w:p w:rsidR="00C455AC" w:rsidRPr="001E0676" w:rsidRDefault="00C455AC" w:rsidP="00C455A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E0676">
              <w:rPr>
                <w:rFonts w:ascii="Times New Roman" w:hAnsi="Times New Roman"/>
                <w:b/>
              </w:rPr>
              <w:t>Этап урока</w:t>
            </w:r>
          </w:p>
        </w:tc>
        <w:tc>
          <w:tcPr>
            <w:tcW w:w="1984" w:type="dxa"/>
          </w:tcPr>
          <w:p w:rsidR="00C455AC" w:rsidRPr="001E0676" w:rsidRDefault="00C455AC" w:rsidP="00C455A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E0676">
              <w:rPr>
                <w:rFonts w:ascii="Times New Roman" w:hAnsi="Times New Roman"/>
                <w:b/>
              </w:rPr>
              <w:t>Задача, которая должна быть решена(в рамках достижения планируемых результатов урока)</w:t>
            </w:r>
          </w:p>
        </w:tc>
        <w:tc>
          <w:tcPr>
            <w:tcW w:w="1701" w:type="dxa"/>
          </w:tcPr>
          <w:p w:rsidR="00C455AC" w:rsidRPr="001E0676" w:rsidRDefault="00C455AC" w:rsidP="00C455A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E0676">
              <w:rPr>
                <w:rFonts w:ascii="Times New Roman" w:hAnsi="Times New Roman"/>
                <w:b/>
              </w:rPr>
              <w:t>Формы организации учебной деятельности учащихся</w:t>
            </w:r>
          </w:p>
        </w:tc>
        <w:tc>
          <w:tcPr>
            <w:tcW w:w="3402" w:type="dxa"/>
          </w:tcPr>
          <w:p w:rsidR="00C455AC" w:rsidRPr="001E0676" w:rsidRDefault="00C455AC" w:rsidP="00C455A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E0676">
              <w:rPr>
                <w:rFonts w:ascii="Times New Roman" w:hAnsi="Times New Roman"/>
                <w:b/>
              </w:rPr>
              <w:t>Действия учителя по организации деятельности учащихся</w:t>
            </w:r>
          </w:p>
        </w:tc>
        <w:tc>
          <w:tcPr>
            <w:tcW w:w="2552" w:type="dxa"/>
          </w:tcPr>
          <w:p w:rsidR="00C455AC" w:rsidRPr="001E0676" w:rsidRDefault="00C455AC" w:rsidP="00C455A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E0676">
              <w:rPr>
                <w:rFonts w:ascii="Times New Roman" w:hAnsi="Times New Roman"/>
                <w:b/>
              </w:rPr>
              <w:t>Деятельность учащихся  (предметные, личностные, познавательные, регулятивные, коммуникативные)</w:t>
            </w:r>
          </w:p>
        </w:tc>
        <w:tc>
          <w:tcPr>
            <w:tcW w:w="2552" w:type="dxa"/>
          </w:tcPr>
          <w:p w:rsidR="00C455AC" w:rsidRPr="001E0676" w:rsidRDefault="00C455AC" w:rsidP="00C455A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E0676">
              <w:rPr>
                <w:rFonts w:ascii="Times New Roman" w:hAnsi="Times New Roman"/>
                <w:b/>
              </w:rPr>
              <w:t>Результат взаимодействия учителя и учащихся по достижению планируемых результатов урока</w:t>
            </w:r>
          </w:p>
        </w:tc>
        <w:tc>
          <w:tcPr>
            <w:tcW w:w="1984" w:type="dxa"/>
          </w:tcPr>
          <w:p w:rsidR="00C455AC" w:rsidRPr="001E0676" w:rsidRDefault="00C455AC" w:rsidP="00C455AC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</w:rPr>
            </w:pPr>
            <w:r w:rsidRPr="001E0676">
              <w:rPr>
                <w:rFonts w:ascii="Times New Roman" w:hAnsi="Times New Roman"/>
                <w:b/>
              </w:rPr>
              <w:t>Диагностика</w:t>
            </w:r>
          </w:p>
          <w:p w:rsidR="00C455AC" w:rsidRPr="001E0676" w:rsidRDefault="00C455AC" w:rsidP="00C455AC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</w:rPr>
            </w:pPr>
            <w:r w:rsidRPr="001E0676">
              <w:rPr>
                <w:rFonts w:ascii="Times New Roman" w:hAnsi="Times New Roman"/>
                <w:b/>
              </w:rPr>
              <w:t>достижения планируемых результатов урока</w:t>
            </w:r>
          </w:p>
          <w:p w:rsidR="00C455AC" w:rsidRPr="001E0676" w:rsidRDefault="00C455AC" w:rsidP="00C455A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C455AC" w:rsidRPr="001E0676" w:rsidTr="005C561D">
        <w:trPr>
          <w:trHeight w:val="306"/>
        </w:trPr>
        <w:tc>
          <w:tcPr>
            <w:tcW w:w="1533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1. Организационно-мотивационный</w:t>
            </w:r>
          </w:p>
          <w:p w:rsidR="0006658A" w:rsidRPr="001E0676" w:rsidRDefault="0006658A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 Мотивация к учебной деятельности.</w:t>
            </w:r>
          </w:p>
          <w:p w:rsidR="0006658A" w:rsidRPr="001E0676" w:rsidRDefault="0006658A" w:rsidP="0006658A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</w:rPr>
            </w:pPr>
            <w:r w:rsidRPr="001E0676">
              <w:rPr>
                <w:rFonts w:ascii="Times New Roman" w:hAnsi="Times New Roman"/>
                <w:b/>
              </w:rPr>
              <w:t>Цель:</w:t>
            </w:r>
          </w:p>
          <w:p w:rsidR="00C455AC" w:rsidRPr="001E0676" w:rsidRDefault="0006658A" w:rsidP="0006658A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 xml:space="preserve">мотивация </w:t>
            </w:r>
            <w:r w:rsidRPr="001E0676">
              <w:rPr>
                <w:rFonts w:ascii="Times New Roman" w:hAnsi="Times New Roman"/>
              </w:rPr>
              <w:lastRenderedPageBreak/>
              <w:t>учащихся к учебной деятельности на личностно-значимом уровне</w:t>
            </w:r>
          </w:p>
        </w:tc>
        <w:tc>
          <w:tcPr>
            <w:tcW w:w="1984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lastRenderedPageBreak/>
              <w:t>Мотивировать обучающихся к учебному процессу</w:t>
            </w:r>
          </w:p>
        </w:tc>
        <w:tc>
          <w:tcPr>
            <w:tcW w:w="1701" w:type="dxa"/>
          </w:tcPr>
          <w:p w:rsidR="00C455AC" w:rsidRPr="001E0676" w:rsidRDefault="00C455AC" w:rsidP="007F7F23">
            <w:pPr>
              <w:pStyle w:val="a8"/>
              <w:shd w:val="clear" w:color="auto" w:fill="FFFFFF"/>
              <w:spacing w:before="0" w:beforeAutospacing="0" w:after="0" w:afterAutospacing="0"/>
              <w:rPr>
                <w:rFonts w:eastAsia="Times New Roman"/>
                <w:sz w:val="22"/>
                <w:szCs w:val="22"/>
                <w:lang w:eastAsia="en-US"/>
              </w:rPr>
            </w:pPr>
            <w:r w:rsidRPr="001E0676">
              <w:rPr>
                <w:sz w:val="22"/>
                <w:szCs w:val="22"/>
              </w:rPr>
              <w:t>Ф</w:t>
            </w:r>
            <w:r w:rsidR="0081026A" w:rsidRPr="001E0676">
              <w:rPr>
                <w:sz w:val="22"/>
                <w:szCs w:val="22"/>
              </w:rPr>
              <w:t>ронтальная</w:t>
            </w:r>
          </w:p>
        </w:tc>
        <w:tc>
          <w:tcPr>
            <w:tcW w:w="3402" w:type="dxa"/>
          </w:tcPr>
          <w:p w:rsidR="00C455AC" w:rsidRPr="001E0676" w:rsidRDefault="00C455AC" w:rsidP="007F7F23">
            <w:pPr>
              <w:pStyle w:val="a8"/>
              <w:shd w:val="clear" w:color="auto" w:fill="FFFFFF"/>
              <w:spacing w:before="0" w:beforeAutospacing="0" w:after="0" w:afterAutospacing="0"/>
              <w:rPr>
                <w:sz w:val="22"/>
                <w:szCs w:val="22"/>
              </w:rPr>
            </w:pPr>
            <w:r w:rsidRPr="001E0676">
              <w:rPr>
                <w:rFonts w:eastAsia="Times New Roman"/>
                <w:sz w:val="22"/>
                <w:szCs w:val="22"/>
                <w:lang w:eastAsia="en-US"/>
              </w:rPr>
              <w:t>-</w:t>
            </w:r>
            <w:r w:rsidRPr="001E0676">
              <w:rPr>
                <w:iCs/>
                <w:sz w:val="22"/>
                <w:szCs w:val="22"/>
              </w:rPr>
              <w:t xml:space="preserve">Приветствовать рада я вас, </w:t>
            </w:r>
          </w:p>
          <w:p w:rsidR="00C455AC" w:rsidRPr="001E0676" w:rsidRDefault="00C455AC" w:rsidP="007F7F23">
            <w:pPr>
              <w:pStyle w:val="a8"/>
              <w:shd w:val="clear" w:color="auto" w:fill="FFFFFF"/>
              <w:spacing w:before="0" w:beforeAutospacing="0" w:after="0" w:afterAutospacing="0"/>
              <w:rPr>
                <w:sz w:val="22"/>
                <w:szCs w:val="22"/>
              </w:rPr>
            </w:pPr>
            <w:r w:rsidRPr="001E0676">
              <w:rPr>
                <w:iCs/>
                <w:sz w:val="22"/>
                <w:szCs w:val="22"/>
              </w:rPr>
              <w:t xml:space="preserve">Как в классе светло от сияющих глаз: </w:t>
            </w:r>
          </w:p>
          <w:p w:rsidR="00C455AC" w:rsidRPr="001E0676" w:rsidRDefault="00C455AC" w:rsidP="007F7F23">
            <w:pPr>
              <w:pStyle w:val="a8"/>
              <w:shd w:val="clear" w:color="auto" w:fill="FFFFFF"/>
              <w:spacing w:before="0" w:beforeAutospacing="0" w:after="0" w:afterAutospacing="0"/>
              <w:rPr>
                <w:sz w:val="22"/>
                <w:szCs w:val="22"/>
              </w:rPr>
            </w:pPr>
            <w:r w:rsidRPr="001E0676">
              <w:rPr>
                <w:iCs/>
                <w:sz w:val="22"/>
                <w:szCs w:val="22"/>
              </w:rPr>
              <w:t xml:space="preserve">Давайте урок поскорее начнём, </w:t>
            </w:r>
          </w:p>
          <w:p w:rsidR="00C455AC" w:rsidRPr="001E0676" w:rsidRDefault="00C455AC" w:rsidP="007F7F23">
            <w:pPr>
              <w:pStyle w:val="a8"/>
              <w:shd w:val="clear" w:color="auto" w:fill="FFFFFF"/>
              <w:spacing w:before="0" w:beforeAutospacing="0" w:after="0" w:afterAutospacing="0"/>
              <w:rPr>
                <w:iCs/>
                <w:sz w:val="22"/>
                <w:szCs w:val="22"/>
              </w:rPr>
            </w:pPr>
            <w:r w:rsidRPr="001E0676">
              <w:rPr>
                <w:iCs/>
                <w:sz w:val="22"/>
                <w:szCs w:val="22"/>
              </w:rPr>
              <w:t>Чтобы исследовать мир, в котором живём!</w:t>
            </w:r>
          </w:p>
          <w:p w:rsidR="00C455AC" w:rsidRPr="001E0676" w:rsidRDefault="00C455AC" w:rsidP="007F7F23">
            <w:pPr>
              <w:pStyle w:val="a8"/>
              <w:shd w:val="clear" w:color="auto" w:fill="FFFFFF"/>
              <w:spacing w:before="0" w:beforeAutospacing="0" w:after="0" w:afterAutospacing="0"/>
              <w:rPr>
                <w:iCs/>
                <w:sz w:val="22"/>
                <w:szCs w:val="22"/>
              </w:rPr>
            </w:pPr>
            <w:r w:rsidRPr="001E0676">
              <w:rPr>
                <w:iCs/>
                <w:sz w:val="22"/>
                <w:szCs w:val="22"/>
              </w:rPr>
              <w:t>-Садитесь.</w:t>
            </w:r>
          </w:p>
          <w:p w:rsidR="0081026A" w:rsidRPr="001E0676" w:rsidRDefault="0081026A" w:rsidP="0081026A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 xml:space="preserve">-У меня прекрасное настроение. А с каким настроением вы начинаете урок? </w:t>
            </w:r>
          </w:p>
          <w:p w:rsidR="0081026A" w:rsidRPr="001E0676" w:rsidRDefault="0081026A" w:rsidP="0081026A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lastRenderedPageBreak/>
              <w:t>Я сегодня хочу подарить правило хорошего настроения. Наше настроение зависит от наших мыслей. Если хочешь. чтобы у тебя было хорошее настроение, подумай о хорошем. Помните от хорошего настроения зависит успех в учебе.</w:t>
            </w:r>
          </w:p>
          <w:p w:rsidR="0081026A" w:rsidRPr="001E0676" w:rsidRDefault="0081026A" w:rsidP="0081026A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–Посмотрите друг на друга, улыбнитесь и с хорошим настроением начнем наш урок.</w:t>
            </w:r>
          </w:p>
          <w:p w:rsidR="0081026A" w:rsidRPr="001E0676" w:rsidRDefault="0081026A" w:rsidP="007F7F23">
            <w:pPr>
              <w:pStyle w:val="a8"/>
              <w:shd w:val="clear" w:color="auto" w:fill="FFFFFF"/>
              <w:spacing w:before="0" w:beforeAutospacing="0" w:after="0" w:afterAutospacing="0"/>
              <w:rPr>
                <w:iCs/>
                <w:sz w:val="22"/>
                <w:szCs w:val="22"/>
              </w:rPr>
            </w:pPr>
          </w:p>
          <w:p w:rsidR="00C455AC" w:rsidRPr="001E0676" w:rsidRDefault="00C455AC" w:rsidP="007F7F23">
            <w:pPr>
              <w:pStyle w:val="a8"/>
              <w:shd w:val="clear" w:color="auto" w:fill="FFFFFF"/>
              <w:spacing w:before="0" w:beforeAutospacing="0" w:after="0" w:afterAutospacing="0"/>
              <w:rPr>
                <w:iCs/>
                <w:sz w:val="22"/>
                <w:szCs w:val="22"/>
              </w:rPr>
            </w:pPr>
            <w:r w:rsidRPr="001E0676">
              <w:rPr>
                <w:iCs/>
                <w:sz w:val="22"/>
                <w:szCs w:val="22"/>
              </w:rPr>
              <w:t>-Сегодня у нас будет необычный урок, а урок в виде виртуальной экскурсии.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552" w:type="dxa"/>
          </w:tcPr>
          <w:p w:rsidR="0081026A" w:rsidRPr="001E0676" w:rsidRDefault="0081026A" w:rsidP="0081026A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lastRenderedPageBreak/>
              <w:t xml:space="preserve">Приготовление к уроку Включаются в учебную деятельность. </w:t>
            </w:r>
          </w:p>
          <w:p w:rsidR="00C455AC" w:rsidRPr="001E0676" w:rsidRDefault="00C455AC" w:rsidP="0081026A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Слушают учителя</w:t>
            </w:r>
          </w:p>
          <w:p w:rsidR="0006658A" w:rsidRPr="001E0676" w:rsidRDefault="0006658A" w:rsidP="0081026A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6658A" w:rsidRPr="001E0676" w:rsidRDefault="0006658A" w:rsidP="0081026A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6658A" w:rsidRPr="001E0676" w:rsidRDefault="0006658A" w:rsidP="0081026A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6658A" w:rsidRPr="001E0676" w:rsidRDefault="0006658A" w:rsidP="0081026A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6658A" w:rsidRPr="001E0676" w:rsidRDefault="0006658A" w:rsidP="0081026A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6658A" w:rsidRPr="001E0676" w:rsidRDefault="0006658A" w:rsidP="0081026A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6658A" w:rsidRPr="001E0676" w:rsidRDefault="0006658A" w:rsidP="0081026A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6658A" w:rsidRPr="001E0676" w:rsidRDefault="0006658A" w:rsidP="0006658A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(Большая часть детей пришли на урок с хорошим настроением, но некоторые дети пришли на урок без желания)</w:t>
            </w:r>
          </w:p>
          <w:p w:rsidR="0006658A" w:rsidRPr="001E0676" w:rsidRDefault="0006658A" w:rsidP="0081026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552" w:type="dxa"/>
          </w:tcPr>
          <w:p w:rsidR="0006658A" w:rsidRPr="001E0676" w:rsidRDefault="0006658A" w:rsidP="0006658A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lastRenderedPageBreak/>
              <w:t>Дети умеют сотрудничать с учителем и сверстниками.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</w:tcPr>
          <w:p w:rsidR="00C455AC" w:rsidRPr="001E0676" w:rsidRDefault="00C455AC" w:rsidP="0081026A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 xml:space="preserve">Контроль </w:t>
            </w:r>
            <w:r w:rsidR="0081026A" w:rsidRPr="001E0676">
              <w:rPr>
                <w:rFonts w:ascii="Times New Roman" w:hAnsi="Times New Roman"/>
              </w:rPr>
              <w:t>со</w:t>
            </w:r>
            <w:r w:rsidRPr="001E0676">
              <w:rPr>
                <w:rFonts w:ascii="Times New Roman" w:hAnsi="Times New Roman"/>
              </w:rPr>
              <w:t xml:space="preserve"> стороны учителя ( за вниманием и готовностью к уроку )</w:t>
            </w:r>
          </w:p>
        </w:tc>
      </w:tr>
      <w:tr w:rsidR="00C455AC" w:rsidRPr="001E0676" w:rsidTr="005C561D">
        <w:trPr>
          <w:trHeight w:val="4089"/>
        </w:trPr>
        <w:tc>
          <w:tcPr>
            <w:tcW w:w="1533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lastRenderedPageBreak/>
              <w:t>2. Актуализация знаний</w:t>
            </w:r>
          </w:p>
          <w:p w:rsidR="00C455AC" w:rsidRPr="001E0676" w:rsidRDefault="00C455AC" w:rsidP="00C455AC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 Проверка домашнего задания.</w:t>
            </w:r>
          </w:p>
          <w:p w:rsidR="00C455AC" w:rsidRPr="001E0676" w:rsidRDefault="00C455AC" w:rsidP="00C455AC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</w:rPr>
            </w:pPr>
            <w:r w:rsidRPr="001E0676">
              <w:rPr>
                <w:rFonts w:ascii="Times New Roman" w:hAnsi="Times New Roman"/>
                <w:b/>
              </w:rPr>
              <w:t>Цель:</w:t>
            </w:r>
          </w:p>
          <w:p w:rsidR="00C455AC" w:rsidRPr="001E0676" w:rsidRDefault="00C455AC" w:rsidP="00C455AC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мотивация учащихся к учебной деятельности на личностно-значимом уровне</w:t>
            </w:r>
          </w:p>
        </w:tc>
        <w:tc>
          <w:tcPr>
            <w:tcW w:w="1984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Организовать актуализацию изученных понятий, способов действий достаточных для построения новых знаний</w:t>
            </w:r>
          </w:p>
        </w:tc>
        <w:tc>
          <w:tcPr>
            <w:tcW w:w="1701" w:type="dxa"/>
          </w:tcPr>
          <w:p w:rsidR="00C455AC" w:rsidRPr="001E0676" w:rsidRDefault="0006658A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Фронтальная</w:t>
            </w:r>
          </w:p>
        </w:tc>
        <w:tc>
          <w:tcPr>
            <w:tcW w:w="3402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 xml:space="preserve">- А для того чтобы начать нашу экскурсию мы должны вспомнить какие города России мы изучали </w:t>
            </w:r>
            <w:r w:rsidR="0006658A" w:rsidRPr="001E0676">
              <w:rPr>
                <w:rFonts w:ascii="Times New Roman" w:hAnsi="Times New Roman"/>
              </w:rPr>
              <w:t>с вами во 2 классе, кто помнит?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Всего мы изучали 3 города, но мы ведь с вами знаем, что их гораздо больше.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Может кто-нибудь знает какие города России есть ещё, может вы даже побывали в некоторых из них.</w:t>
            </w:r>
          </w:p>
        </w:tc>
        <w:tc>
          <w:tcPr>
            <w:tcW w:w="2552" w:type="dxa"/>
          </w:tcPr>
          <w:p w:rsidR="00C455AC" w:rsidRPr="001E0676" w:rsidRDefault="00C455AC" w:rsidP="006E4ECA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-Москва, Саратов, Санкт-Петербург.</w:t>
            </w:r>
          </w:p>
          <w:p w:rsidR="00C455AC" w:rsidRPr="001E0676" w:rsidRDefault="00C455AC" w:rsidP="006E4ECA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6E4ECA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Называют города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552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Контроль со стороны учителя (за ответами на вопросы)</w:t>
            </w:r>
          </w:p>
        </w:tc>
      </w:tr>
      <w:tr w:rsidR="00C455AC" w:rsidRPr="001E0676" w:rsidTr="005C561D">
        <w:trPr>
          <w:trHeight w:val="306"/>
        </w:trPr>
        <w:tc>
          <w:tcPr>
            <w:tcW w:w="1533" w:type="dxa"/>
          </w:tcPr>
          <w:p w:rsidR="00CE0B67" w:rsidRPr="001E0676" w:rsidRDefault="0006658A" w:rsidP="00CE0B67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 xml:space="preserve">3.  </w:t>
            </w:r>
            <w:r w:rsidR="00CE0B67" w:rsidRPr="001E0676">
              <w:rPr>
                <w:rFonts w:ascii="Times New Roman" w:hAnsi="Times New Roman"/>
              </w:rPr>
              <w:t xml:space="preserve">Постановка учебной задачи. </w:t>
            </w:r>
          </w:p>
          <w:p w:rsidR="00CE0B67" w:rsidRPr="001E0676" w:rsidRDefault="00CE0B67" w:rsidP="00CE0B67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-Создание проблемной ситуации</w:t>
            </w:r>
          </w:p>
          <w:p w:rsidR="00CE0B67" w:rsidRPr="001E0676" w:rsidRDefault="00CE0B67" w:rsidP="00CE0B67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  <w:b/>
              </w:rPr>
              <w:t>Цель:</w:t>
            </w:r>
            <w:r w:rsidRPr="001E0676">
              <w:rPr>
                <w:rFonts w:ascii="Times New Roman" w:hAnsi="Times New Roman"/>
              </w:rPr>
              <w:t xml:space="preserve"> формулирование темы урока, </w:t>
            </w:r>
            <w:r w:rsidRPr="001E0676">
              <w:rPr>
                <w:rFonts w:ascii="Times New Roman" w:hAnsi="Times New Roman"/>
              </w:rPr>
              <w:lastRenderedPageBreak/>
              <w:t xml:space="preserve">постановка цели </w:t>
            </w:r>
          </w:p>
          <w:p w:rsidR="00C455AC" w:rsidRPr="001E0676" w:rsidRDefault="00C455AC" w:rsidP="00066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lastRenderedPageBreak/>
              <w:t>Создать проблемную ситуацию раскрывающую необходимость нового знания</w:t>
            </w:r>
          </w:p>
        </w:tc>
        <w:tc>
          <w:tcPr>
            <w:tcW w:w="1701" w:type="dxa"/>
          </w:tcPr>
          <w:p w:rsidR="00C455AC" w:rsidRPr="001E0676" w:rsidRDefault="00C455AC" w:rsidP="00A6278C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Ф, И</w:t>
            </w:r>
          </w:p>
        </w:tc>
        <w:tc>
          <w:tcPr>
            <w:tcW w:w="3402" w:type="dxa"/>
          </w:tcPr>
          <w:p w:rsidR="00C455AC" w:rsidRPr="001E0676" w:rsidRDefault="00C455AC" w:rsidP="00A6278C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 xml:space="preserve">Чтобы узнать тему нашей сегодняшней экскурсии, предлагаю вам разгадать вот такой шифр. </w:t>
            </w:r>
          </w:p>
          <w:p w:rsidR="00C455AC" w:rsidRPr="001E0676" w:rsidRDefault="00C455AC" w:rsidP="00A6278C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</w:t>
            </w:r>
            <w:r w:rsidR="0006658A" w:rsidRPr="001E0676">
              <w:rPr>
                <w:rFonts w:ascii="Times New Roman" w:hAnsi="Times New Roman"/>
              </w:rPr>
              <w:t>Ребята</w:t>
            </w:r>
            <w:r w:rsidRPr="001E0676">
              <w:rPr>
                <w:rFonts w:ascii="Times New Roman" w:hAnsi="Times New Roman"/>
              </w:rPr>
              <w:t xml:space="preserve">, какая тема урока у </w:t>
            </w:r>
            <w:r w:rsidR="0006658A" w:rsidRPr="001E0676">
              <w:rPr>
                <w:rFonts w:ascii="Times New Roman" w:hAnsi="Times New Roman"/>
              </w:rPr>
              <w:t>кого получилась? У всех</w:t>
            </w:r>
            <w:r w:rsidRPr="001E0676">
              <w:rPr>
                <w:rFonts w:ascii="Times New Roman" w:hAnsi="Times New Roman"/>
              </w:rPr>
              <w:t xml:space="preserve"> получилось также?</w:t>
            </w:r>
          </w:p>
          <w:p w:rsidR="00C455AC" w:rsidRPr="001E0676" w:rsidRDefault="00C455AC" w:rsidP="00CC75A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  <w:p w:rsidR="00C455AC" w:rsidRPr="001E0676" w:rsidRDefault="00C455AC" w:rsidP="00CC75A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 xml:space="preserve">Е Т З О О О Л  </w:t>
            </w:r>
          </w:p>
          <w:p w:rsidR="00C455AC" w:rsidRPr="001E0676" w:rsidRDefault="00C455AC" w:rsidP="00CC75A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 xml:space="preserve"> </w:t>
            </w:r>
            <w:r w:rsidRPr="001E0676">
              <w:rPr>
                <w:rFonts w:ascii="Times New Roman" w:hAnsi="Times New Roman"/>
                <w:vertAlign w:val="superscript"/>
              </w:rPr>
              <w:t xml:space="preserve">7   5  1   4    6   2    3        </w:t>
            </w:r>
          </w:p>
          <w:p w:rsidR="00C455AC" w:rsidRPr="001E0676" w:rsidRDefault="00C455AC" w:rsidP="00CC75A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 xml:space="preserve"> Ь О Л К Ц О    </w:t>
            </w:r>
          </w:p>
          <w:p w:rsidR="00C455AC" w:rsidRPr="001E0676" w:rsidRDefault="00C455AC" w:rsidP="00CC75A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  <w:vertAlign w:val="superscript"/>
              </w:rPr>
              <w:lastRenderedPageBreak/>
              <w:t xml:space="preserve"> 4     2    3   1    5   6             </w:t>
            </w:r>
          </w:p>
          <w:p w:rsidR="00C455AC" w:rsidRPr="001E0676" w:rsidRDefault="00C455AC" w:rsidP="00CC75A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 xml:space="preserve"> Р И С О И С</w:t>
            </w:r>
          </w:p>
          <w:p w:rsidR="00C455AC" w:rsidRPr="001E0676" w:rsidRDefault="00C455AC" w:rsidP="00CC75AF">
            <w:pPr>
              <w:spacing w:after="0" w:line="240" w:lineRule="auto"/>
              <w:ind w:firstLine="90"/>
              <w:jc w:val="both"/>
              <w:rPr>
                <w:rFonts w:ascii="Times New Roman" w:hAnsi="Times New Roman"/>
                <w:vertAlign w:val="superscript"/>
              </w:rPr>
            </w:pPr>
            <w:r w:rsidRPr="001E0676">
              <w:rPr>
                <w:rFonts w:ascii="Times New Roman" w:hAnsi="Times New Roman"/>
                <w:vertAlign w:val="superscript"/>
              </w:rPr>
              <w:t>1    6    4  2     5   3</w:t>
            </w:r>
          </w:p>
          <w:p w:rsidR="00C455AC" w:rsidRPr="001E0676" w:rsidRDefault="00C455AC" w:rsidP="00DF58A6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-Верно, это Золотое кольцо России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-Кто-нибудь знает, что это такое?</w:t>
            </w:r>
          </w:p>
          <w:p w:rsidR="00C455AC" w:rsidRPr="001E0676" w:rsidRDefault="00C455AC" w:rsidP="00DF58A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552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lastRenderedPageBreak/>
              <w:t>Отгадывают шифр.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-Золотое кольцо России.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-Нет</w:t>
            </w:r>
            <w:r w:rsidR="0006658A" w:rsidRPr="001E0676">
              <w:rPr>
                <w:rFonts w:ascii="Times New Roman" w:hAnsi="Times New Roman"/>
              </w:rPr>
              <w:t xml:space="preserve"> или да (ответы учащихся)</w:t>
            </w:r>
          </w:p>
        </w:tc>
        <w:tc>
          <w:tcPr>
            <w:tcW w:w="2552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Контроль со стороны учителя (за ходом выполнения задания)</w:t>
            </w:r>
          </w:p>
        </w:tc>
      </w:tr>
      <w:tr w:rsidR="00C455AC" w:rsidRPr="001E0676" w:rsidTr="005C561D">
        <w:trPr>
          <w:trHeight w:val="306"/>
        </w:trPr>
        <w:tc>
          <w:tcPr>
            <w:tcW w:w="1533" w:type="dxa"/>
          </w:tcPr>
          <w:p w:rsidR="00C455AC" w:rsidRPr="001E0676" w:rsidRDefault="00CE0B67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lastRenderedPageBreak/>
              <w:t xml:space="preserve">4. </w:t>
            </w:r>
            <w:r w:rsidR="00C455AC" w:rsidRPr="001E0676">
              <w:rPr>
                <w:rFonts w:ascii="Times New Roman" w:hAnsi="Times New Roman"/>
              </w:rPr>
              <w:t>Целеполагание</w:t>
            </w:r>
          </w:p>
        </w:tc>
        <w:tc>
          <w:tcPr>
            <w:tcW w:w="1984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  <w:color w:val="000000"/>
              </w:rPr>
              <w:t>Постановка цели учебной деятельности  и проектирование этапов открытия нового знания</w:t>
            </w:r>
          </w:p>
        </w:tc>
        <w:tc>
          <w:tcPr>
            <w:tcW w:w="1701" w:type="dxa"/>
          </w:tcPr>
          <w:p w:rsidR="00C455AC" w:rsidRPr="001E0676" w:rsidRDefault="00C455AC" w:rsidP="00CC75AF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Ф</w:t>
            </w:r>
          </w:p>
        </w:tc>
        <w:tc>
          <w:tcPr>
            <w:tcW w:w="3402" w:type="dxa"/>
          </w:tcPr>
          <w:p w:rsidR="00C455AC" w:rsidRPr="001E0676" w:rsidRDefault="00C455AC" w:rsidP="00CC75AF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-Первое, что</w:t>
            </w:r>
            <w:r w:rsidR="00CE0B67" w:rsidRPr="001E0676">
              <w:rPr>
                <w:rFonts w:ascii="Times New Roman" w:hAnsi="Times New Roman"/>
              </w:rPr>
              <w:t xml:space="preserve"> вы</w:t>
            </w:r>
            <w:r w:rsidRPr="001E0676">
              <w:rPr>
                <w:rFonts w:ascii="Times New Roman" w:hAnsi="Times New Roman"/>
              </w:rPr>
              <w:t xml:space="preserve"> подумали, это наверное, что это обычное кольцо, только золотое, может кто-то подумал, что это предмет в форме окружности, например кольцо </w:t>
            </w:r>
            <w:r w:rsidR="00CE0B67" w:rsidRPr="001E0676">
              <w:rPr>
                <w:rFonts w:ascii="Times New Roman" w:hAnsi="Times New Roman"/>
              </w:rPr>
              <w:t>для ключей, или гимнастическое.</w:t>
            </w:r>
          </w:p>
          <w:p w:rsidR="00C455AC" w:rsidRPr="001E0676" w:rsidRDefault="00C455AC" w:rsidP="00CC75AF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-На сегодняшнем уроке речь пойдёт о золотом кольце, а вот только принадлежит оно не отдельному человеку, а целой нашей стране России. Украшено оно российскими самоцветами -  городами.</w:t>
            </w:r>
          </w:p>
          <w:p w:rsidR="00C455AC" w:rsidRPr="001E0676" w:rsidRDefault="00C455AC" w:rsidP="00593F02">
            <w:pPr>
              <w:spacing w:before="100" w:beforeAutospacing="1" w:after="240" w:line="240" w:lineRule="auto"/>
              <w:rPr>
                <w:rFonts w:ascii="Times New Roman" w:eastAsia="Batang" w:hAnsi="Times New Roman"/>
                <w:color w:val="000000"/>
                <w:lang w:eastAsia="ko-KR"/>
              </w:rPr>
            </w:pPr>
            <w:r w:rsidRPr="001E0676">
              <w:rPr>
                <w:rFonts w:ascii="Times New Roman" w:eastAsia="Batang" w:hAnsi="Times New Roman"/>
                <w:color w:val="000000"/>
                <w:lang w:eastAsia="ko-KR"/>
              </w:rPr>
              <w:t>-Поставим цель и задачи нашего урока, для того чтобы вам было легче,  воспо</w:t>
            </w:r>
            <w:r w:rsidR="00CE0B67" w:rsidRPr="001E0676">
              <w:rPr>
                <w:rFonts w:ascii="Times New Roman" w:eastAsia="Batang" w:hAnsi="Times New Roman"/>
                <w:color w:val="000000"/>
                <w:lang w:eastAsia="ko-KR"/>
              </w:rPr>
              <w:t xml:space="preserve">льзуйтесь словами-помощниками. </w:t>
            </w:r>
          </w:p>
          <w:p w:rsidR="00CE0B67" w:rsidRPr="001E0676" w:rsidRDefault="00C455AC" w:rsidP="00593F02">
            <w:pPr>
              <w:spacing w:after="0" w:line="240" w:lineRule="auto"/>
              <w:rPr>
                <w:rFonts w:ascii="Times New Roman" w:eastAsia="Batang" w:hAnsi="Times New Roman"/>
                <w:lang w:eastAsia="ko-KR"/>
              </w:rPr>
            </w:pPr>
            <w:r w:rsidRPr="001E0676">
              <w:rPr>
                <w:rFonts w:ascii="Times New Roman" w:eastAsia="Batang" w:hAnsi="Times New Roman"/>
                <w:lang w:eastAsia="ko-KR"/>
              </w:rPr>
              <w:t>-Сегодня на уроке мы познакомимся с</w:t>
            </w:r>
            <w:r w:rsidR="00CE0B67" w:rsidRPr="001E0676">
              <w:rPr>
                <w:rFonts w:ascii="Times New Roman" w:eastAsia="Batang" w:hAnsi="Times New Roman"/>
                <w:lang w:eastAsia="ko-KR"/>
              </w:rPr>
              <w:t>…</w:t>
            </w:r>
          </w:p>
          <w:p w:rsidR="00C455AC" w:rsidRPr="001E0676" w:rsidRDefault="00C455AC" w:rsidP="00593F02">
            <w:pPr>
              <w:spacing w:after="0" w:line="240" w:lineRule="auto"/>
              <w:rPr>
                <w:rFonts w:ascii="Times New Roman" w:eastAsia="Batang" w:hAnsi="Times New Roman"/>
                <w:color w:val="000000"/>
                <w:lang w:eastAsia="ko-KR"/>
              </w:rPr>
            </w:pPr>
            <w:r w:rsidRPr="001E0676">
              <w:rPr>
                <w:rFonts w:ascii="Times New Roman" w:eastAsia="Batang" w:hAnsi="Times New Roman"/>
                <w:lang w:eastAsia="ko-KR"/>
              </w:rPr>
              <w:t xml:space="preserve"> -Сегодня на уроке я буду учиться … </w:t>
            </w:r>
          </w:p>
          <w:p w:rsidR="00C455AC" w:rsidRPr="001E0676" w:rsidRDefault="00C455AC" w:rsidP="00593F02">
            <w:pPr>
              <w:spacing w:after="0" w:line="240" w:lineRule="auto"/>
              <w:rPr>
                <w:rFonts w:ascii="Times New Roman" w:eastAsia="Batang" w:hAnsi="Times New Roman"/>
                <w:color w:val="000000"/>
                <w:lang w:eastAsia="ko-KR"/>
              </w:rPr>
            </w:pPr>
            <w:r w:rsidRPr="001E0676">
              <w:rPr>
                <w:rFonts w:ascii="Times New Roman" w:eastAsia="Batang" w:hAnsi="Times New Roman"/>
                <w:lang w:eastAsia="ko-KR"/>
              </w:rPr>
              <w:t>-Сегодня на уроке я узнаю</w:t>
            </w:r>
            <w:r w:rsidR="00CE0B67" w:rsidRPr="001E0676">
              <w:rPr>
                <w:rFonts w:ascii="Times New Roman" w:eastAsia="Batang" w:hAnsi="Times New Roman"/>
                <w:lang w:eastAsia="ko-KR"/>
              </w:rPr>
              <w:t>…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552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E0B67" w:rsidRPr="001E0676" w:rsidRDefault="00CE0B67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E0B67" w:rsidRPr="001E0676" w:rsidRDefault="00CE0B67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E0B67" w:rsidRPr="001E0676" w:rsidRDefault="00CE0B67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E0B67" w:rsidRPr="001E0676" w:rsidRDefault="00CE0B67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E0B67" w:rsidRPr="001E0676" w:rsidRDefault="00CE0B67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E0B67" w:rsidRPr="001E0676" w:rsidRDefault="00CE0B67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E0B67" w:rsidRPr="001E0676" w:rsidRDefault="00CE0B67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E0B67" w:rsidRPr="001E0676" w:rsidRDefault="00CE0B67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Ставят задачи урока.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 xml:space="preserve">-сегодня на уроке мы познакомимся </w:t>
            </w:r>
            <w:r w:rsidR="00CE0B67" w:rsidRPr="001E0676">
              <w:rPr>
                <w:rFonts w:ascii="Times New Roman" w:hAnsi="Times New Roman"/>
              </w:rPr>
              <w:t xml:space="preserve">с </w:t>
            </w:r>
            <w:r w:rsidRPr="001E0676">
              <w:rPr>
                <w:rFonts w:ascii="Times New Roman" w:hAnsi="Times New Roman"/>
              </w:rPr>
              <w:t>Золотым кольцом России.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 xml:space="preserve">-сегодня на уроке </w:t>
            </w:r>
            <w:r w:rsidR="00CE0B67" w:rsidRPr="001E0676">
              <w:rPr>
                <w:rFonts w:ascii="Times New Roman" w:hAnsi="Times New Roman"/>
              </w:rPr>
              <w:t>мы</w:t>
            </w:r>
            <w:r w:rsidRPr="001E0676">
              <w:rPr>
                <w:rFonts w:ascii="Times New Roman" w:hAnsi="Times New Roman"/>
              </w:rPr>
              <w:t xml:space="preserve"> буд</w:t>
            </w:r>
            <w:r w:rsidR="00CE0B67" w:rsidRPr="001E0676">
              <w:rPr>
                <w:rFonts w:ascii="Times New Roman" w:hAnsi="Times New Roman"/>
              </w:rPr>
              <w:t>ем</w:t>
            </w:r>
            <w:r w:rsidRPr="001E0676">
              <w:rPr>
                <w:rFonts w:ascii="Times New Roman" w:hAnsi="Times New Roman"/>
              </w:rPr>
              <w:t xml:space="preserve"> учиться, выделять на карте города России.</w:t>
            </w:r>
          </w:p>
          <w:p w:rsidR="00C455AC" w:rsidRPr="001E0676" w:rsidRDefault="00C455AC" w:rsidP="00CE0B67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 xml:space="preserve">-сегодня на уроке </w:t>
            </w:r>
            <w:r w:rsidR="00CE0B67" w:rsidRPr="001E0676">
              <w:rPr>
                <w:rFonts w:ascii="Times New Roman" w:hAnsi="Times New Roman"/>
              </w:rPr>
              <w:t>мы</w:t>
            </w:r>
            <w:r w:rsidRPr="001E0676">
              <w:rPr>
                <w:rFonts w:ascii="Times New Roman" w:hAnsi="Times New Roman"/>
              </w:rPr>
              <w:t xml:space="preserve"> узна</w:t>
            </w:r>
            <w:r w:rsidR="00CE0B67" w:rsidRPr="001E0676">
              <w:rPr>
                <w:rFonts w:ascii="Times New Roman" w:hAnsi="Times New Roman"/>
              </w:rPr>
              <w:t>ем</w:t>
            </w:r>
            <w:r w:rsidRPr="001E0676">
              <w:rPr>
                <w:rFonts w:ascii="Times New Roman" w:hAnsi="Times New Roman"/>
              </w:rPr>
              <w:t xml:space="preserve"> о городах, которые образуют Золотое кольцо России.</w:t>
            </w:r>
          </w:p>
        </w:tc>
        <w:tc>
          <w:tcPr>
            <w:tcW w:w="2552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Контроль со стороны учителя (за ходом постановки задач урока)</w:t>
            </w:r>
          </w:p>
        </w:tc>
      </w:tr>
      <w:tr w:rsidR="00C455AC" w:rsidRPr="001E0676" w:rsidTr="005C561D">
        <w:trPr>
          <w:trHeight w:val="306"/>
        </w:trPr>
        <w:tc>
          <w:tcPr>
            <w:tcW w:w="1533" w:type="dxa"/>
          </w:tcPr>
          <w:p w:rsidR="00CE0B67" w:rsidRPr="001E0676" w:rsidRDefault="005C561D" w:rsidP="00CE0B67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 xml:space="preserve">5. </w:t>
            </w:r>
            <w:r w:rsidR="00CE0B67" w:rsidRPr="001E0676">
              <w:rPr>
                <w:rFonts w:ascii="Times New Roman" w:hAnsi="Times New Roman"/>
              </w:rPr>
              <w:t>«Открытие» учащимися новых знаний</w:t>
            </w:r>
          </w:p>
          <w:p w:rsidR="00CE0B67" w:rsidRPr="001E0676" w:rsidRDefault="00CE0B67" w:rsidP="00CE0B67">
            <w:pPr>
              <w:spacing w:after="0" w:line="240" w:lineRule="auto"/>
              <w:rPr>
                <w:rFonts w:ascii="Times New Roman" w:hAnsi="Times New Roman"/>
                <w:b/>
                <w:u w:val="single"/>
              </w:rPr>
            </w:pPr>
          </w:p>
          <w:p w:rsidR="00CE0B67" w:rsidRPr="001E0676" w:rsidRDefault="00CE0B67" w:rsidP="00CE0B67">
            <w:pPr>
              <w:spacing w:after="0" w:line="240" w:lineRule="auto"/>
              <w:rPr>
                <w:rFonts w:ascii="Times New Roman" w:hAnsi="Times New Roman"/>
                <w:b/>
                <w:u w:val="single"/>
              </w:rPr>
            </w:pPr>
            <w:r w:rsidRPr="001E0676">
              <w:rPr>
                <w:rFonts w:ascii="Times New Roman" w:hAnsi="Times New Roman"/>
                <w:b/>
                <w:u w:val="single"/>
              </w:rPr>
              <w:t>Цель.</w:t>
            </w:r>
          </w:p>
          <w:p w:rsidR="00C455AC" w:rsidRPr="001E0676" w:rsidRDefault="005C561D" w:rsidP="00CE0B67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Создать условия для открытия новых знаний</w:t>
            </w:r>
            <w:r w:rsidR="00CE0B67" w:rsidRPr="001E0676">
              <w:rPr>
                <w:rFonts w:ascii="Times New Roman" w:hAnsi="Times New Roman"/>
              </w:rPr>
              <w:t xml:space="preserve"> </w:t>
            </w:r>
            <w:r w:rsidR="00CE0B67" w:rsidRPr="001E0676">
              <w:rPr>
                <w:rFonts w:ascii="Times New Roman" w:hAnsi="Times New Roman"/>
              </w:rPr>
              <w:lastRenderedPageBreak/>
              <w:t>.</w:t>
            </w:r>
          </w:p>
        </w:tc>
        <w:tc>
          <w:tcPr>
            <w:tcW w:w="1984" w:type="dxa"/>
          </w:tcPr>
          <w:p w:rsidR="00C455AC" w:rsidRPr="001E0676" w:rsidRDefault="00C455AC" w:rsidP="005C561D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  <w:color w:val="000000"/>
              </w:rPr>
              <w:lastRenderedPageBreak/>
              <w:t xml:space="preserve">Организовать работу по открытию  нового знания и </w:t>
            </w:r>
          </w:p>
        </w:tc>
        <w:tc>
          <w:tcPr>
            <w:tcW w:w="1701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Ф, И</w:t>
            </w:r>
          </w:p>
        </w:tc>
        <w:tc>
          <w:tcPr>
            <w:tcW w:w="3402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-Откроем учебник на стр. 86.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 Что же такое, Золотое кольцо России. Золотое кольцо России- это знаменитый во всём мире туристический маршрут по древним русским городам, в которых сохранились уникальные памят</w:t>
            </w:r>
            <w:r w:rsidR="005C561D" w:rsidRPr="001E0676">
              <w:rPr>
                <w:rFonts w:ascii="Times New Roman" w:hAnsi="Times New Roman"/>
              </w:rPr>
              <w:t>ники истории и культуры России.</w:t>
            </w:r>
          </w:p>
          <w:p w:rsidR="00C455AC" w:rsidRPr="001E0676" w:rsidRDefault="00C455AC" w:rsidP="00593F02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 xml:space="preserve">-Посмотрите на план – карту </w:t>
            </w:r>
            <w:r w:rsidRPr="001E0676">
              <w:rPr>
                <w:rFonts w:ascii="Times New Roman" w:hAnsi="Times New Roman"/>
              </w:rPr>
              <w:lastRenderedPageBreak/>
              <w:t>размещения этих городов в Золотом кольце. Они действительно расположены почти кругом.</w:t>
            </w:r>
          </w:p>
          <w:p w:rsidR="00C455AC" w:rsidRPr="001E0676" w:rsidRDefault="00C455AC" w:rsidP="00593F02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-У вас на столах лежат путеводные листы, которые мы будем заполнять на протяжении всей экскурсии. Нам нужно будет вписать название города, кем он основан и его достопримечательности. И карта, в которую мы будем вписывать название городов.</w:t>
            </w:r>
          </w:p>
          <w:p w:rsidR="00C455AC" w:rsidRPr="001E0676" w:rsidRDefault="00C455AC" w:rsidP="00593F02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-В Золотое кольцо России входят 10 город. Сегодня на уроке мы изучим только 3, на следующих уроках- остальные 7.</w:t>
            </w:r>
          </w:p>
          <w:p w:rsidR="00C455AC" w:rsidRPr="001E0676" w:rsidRDefault="00C455AC" w:rsidP="00593F02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593F02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-Начнём нашу экскурсию. Точка отправления -  город Москва.</w:t>
            </w:r>
          </w:p>
          <w:p w:rsidR="00C455AC" w:rsidRPr="001E0676" w:rsidRDefault="00C455AC" w:rsidP="00AF71EE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Глядя на с. 86 в учебнике, впишите  в карту названия первых 3-х  городов Золотого кольца России, начиная с города Сергиев Посад.</w:t>
            </w:r>
          </w:p>
          <w:p w:rsidR="00C455AC" w:rsidRPr="001E0676" w:rsidRDefault="00C455AC" w:rsidP="00AF71EE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-Все закончили?</w:t>
            </w:r>
          </w:p>
          <w:p w:rsidR="00C455AC" w:rsidRPr="001E0676" w:rsidRDefault="00C455AC" w:rsidP="00AF71EE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-Молодцы</w:t>
            </w:r>
          </w:p>
          <w:p w:rsidR="00C455AC" w:rsidRPr="001E0676" w:rsidRDefault="00C455AC" w:rsidP="00AF71EE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AF71EE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-З</w:t>
            </w:r>
            <w:r w:rsidR="005C561D" w:rsidRPr="001E0676">
              <w:rPr>
                <w:rFonts w:ascii="Times New Roman" w:hAnsi="Times New Roman"/>
              </w:rPr>
              <w:t>наете ли вы кто такой гид? (Гид - ч</w:t>
            </w:r>
            <w:r w:rsidRPr="001E0676">
              <w:rPr>
                <w:rStyle w:val="w"/>
                <w:rFonts w:ascii="Times New Roman" w:hAnsi="Times New Roman"/>
                <w:color w:val="000000"/>
                <w:shd w:val="clear" w:color="auto" w:fill="FFFFFF"/>
              </w:rPr>
              <w:t>еловек</w:t>
            </w:r>
            <w:r w:rsidRPr="001E0676">
              <w:rPr>
                <w:rFonts w:ascii="Times New Roman" w:hAnsi="Times New Roman"/>
                <w:color w:val="000000"/>
                <w:shd w:val="clear" w:color="auto" w:fill="FFFFFF"/>
              </w:rPr>
              <w:t>,</w:t>
            </w:r>
            <w:r w:rsidR="005C561D" w:rsidRPr="001E0676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 </w:t>
            </w:r>
            <w:r w:rsidRPr="001E0676">
              <w:rPr>
                <w:rFonts w:ascii="Times New Roman" w:hAnsi="Times New Roman"/>
                <w:color w:val="000000"/>
                <w:shd w:val="clear" w:color="auto" w:fill="FFFFFF"/>
              </w:rPr>
              <w:t> </w:t>
            </w:r>
            <w:r w:rsidRPr="001E0676">
              <w:rPr>
                <w:rStyle w:val="w"/>
                <w:rFonts w:ascii="Times New Roman" w:hAnsi="Times New Roman"/>
                <w:color w:val="000000"/>
                <w:shd w:val="clear" w:color="auto" w:fill="FFFFFF"/>
              </w:rPr>
              <w:t>сопровождающий</w:t>
            </w:r>
            <w:r w:rsidRPr="001E0676">
              <w:rPr>
                <w:rFonts w:ascii="Times New Roman" w:hAnsi="Times New Roman"/>
                <w:color w:val="000000"/>
                <w:shd w:val="clear" w:color="auto" w:fill="FFFFFF"/>
              </w:rPr>
              <w:t> </w:t>
            </w:r>
            <w:r w:rsidRPr="001E0676">
              <w:rPr>
                <w:rStyle w:val="w"/>
                <w:rFonts w:ascii="Times New Roman" w:hAnsi="Times New Roman"/>
                <w:color w:val="000000"/>
                <w:shd w:val="clear" w:color="auto" w:fill="FFFFFF"/>
              </w:rPr>
              <w:t>туристов</w:t>
            </w:r>
            <w:r w:rsidRPr="001E0676">
              <w:rPr>
                <w:rFonts w:ascii="Times New Roman" w:hAnsi="Times New Roman"/>
                <w:color w:val="000000"/>
                <w:shd w:val="clear" w:color="auto" w:fill="FFFFFF"/>
              </w:rPr>
              <w:t> </w:t>
            </w:r>
            <w:r w:rsidRPr="001E0676">
              <w:rPr>
                <w:rStyle w:val="w"/>
                <w:rFonts w:ascii="Times New Roman" w:hAnsi="Times New Roman"/>
                <w:color w:val="000000"/>
                <w:shd w:val="clear" w:color="auto" w:fill="FFFFFF"/>
              </w:rPr>
              <w:t>и</w:t>
            </w:r>
            <w:r w:rsidRPr="001E0676">
              <w:rPr>
                <w:rFonts w:ascii="Times New Roman" w:hAnsi="Times New Roman"/>
                <w:color w:val="000000"/>
                <w:shd w:val="clear" w:color="auto" w:fill="FFFFFF"/>
              </w:rPr>
              <w:t> </w:t>
            </w:r>
            <w:r w:rsidRPr="001E0676">
              <w:rPr>
                <w:rStyle w:val="w"/>
                <w:rFonts w:ascii="Times New Roman" w:hAnsi="Times New Roman"/>
                <w:color w:val="000000"/>
                <w:shd w:val="clear" w:color="auto" w:fill="FFFFFF"/>
              </w:rPr>
              <w:t>знакомящий</w:t>
            </w:r>
            <w:r w:rsidRPr="001E0676">
              <w:rPr>
                <w:rFonts w:ascii="Times New Roman" w:hAnsi="Times New Roman"/>
                <w:color w:val="000000"/>
                <w:shd w:val="clear" w:color="auto" w:fill="FFFFFF"/>
              </w:rPr>
              <w:t> </w:t>
            </w:r>
            <w:r w:rsidRPr="001E0676">
              <w:rPr>
                <w:rStyle w:val="w"/>
                <w:rFonts w:ascii="Times New Roman" w:hAnsi="Times New Roman"/>
                <w:color w:val="000000"/>
                <w:shd w:val="clear" w:color="auto" w:fill="FFFFFF"/>
              </w:rPr>
              <w:t>их</w:t>
            </w:r>
            <w:r w:rsidRPr="001E0676">
              <w:rPr>
                <w:rFonts w:ascii="Times New Roman" w:hAnsi="Times New Roman"/>
                <w:color w:val="000000"/>
                <w:shd w:val="clear" w:color="auto" w:fill="FFFFFF"/>
              </w:rPr>
              <w:t> </w:t>
            </w:r>
            <w:r w:rsidRPr="001E0676">
              <w:rPr>
                <w:rStyle w:val="w"/>
                <w:rFonts w:ascii="Times New Roman" w:hAnsi="Times New Roman"/>
                <w:color w:val="000000"/>
                <w:shd w:val="clear" w:color="auto" w:fill="FFFFFF"/>
              </w:rPr>
              <w:t>с</w:t>
            </w:r>
            <w:r w:rsidRPr="001E0676">
              <w:rPr>
                <w:rFonts w:ascii="Times New Roman" w:hAnsi="Times New Roman"/>
                <w:color w:val="000000"/>
                <w:shd w:val="clear" w:color="auto" w:fill="FFFFFF"/>
              </w:rPr>
              <w:t> </w:t>
            </w:r>
            <w:r w:rsidRPr="001E0676">
              <w:rPr>
                <w:rStyle w:val="w"/>
                <w:rFonts w:ascii="Times New Roman" w:hAnsi="Times New Roman"/>
                <w:color w:val="000000"/>
                <w:shd w:val="clear" w:color="auto" w:fill="FFFFFF"/>
              </w:rPr>
              <w:t>местностью</w:t>
            </w:r>
            <w:r w:rsidRPr="001E0676">
              <w:rPr>
                <w:rFonts w:ascii="Times New Roman" w:hAnsi="Times New Roman"/>
                <w:color w:val="000000"/>
                <w:shd w:val="clear" w:color="auto" w:fill="FFFFFF"/>
              </w:rPr>
              <w:t>, </w:t>
            </w:r>
            <w:r w:rsidRPr="001E0676">
              <w:rPr>
                <w:rStyle w:val="w"/>
                <w:rFonts w:ascii="Times New Roman" w:hAnsi="Times New Roman"/>
                <w:color w:val="000000"/>
                <w:shd w:val="clear" w:color="auto" w:fill="FFFFFF"/>
              </w:rPr>
              <w:t>с</w:t>
            </w:r>
            <w:r w:rsidRPr="001E0676">
              <w:rPr>
                <w:rFonts w:ascii="Times New Roman" w:hAnsi="Times New Roman"/>
                <w:color w:val="000000"/>
                <w:shd w:val="clear" w:color="auto" w:fill="FFFFFF"/>
              </w:rPr>
              <w:t> </w:t>
            </w:r>
            <w:r w:rsidR="005C561D" w:rsidRPr="001E0676">
              <w:rPr>
                <w:rStyle w:val="w"/>
                <w:rFonts w:ascii="Times New Roman" w:hAnsi="Times New Roman"/>
                <w:color w:val="000000"/>
                <w:shd w:val="clear" w:color="auto" w:fill="FFFFFF"/>
              </w:rPr>
              <w:t>мест</w:t>
            </w:r>
            <w:r w:rsidRPr="001E0676">
              <w:rPr>
                <w:rStyle w:val="w"/>
                <w:rFonts w:ascii="Times New Roman" w:hAnsi="Times New Roman"/>
                <w:color w:val="000000"/>
                <w:shd w:val="clear" w:color="auto" w:fill="FFFFFF"/>
              </w:rPr>
              <w:t>ными</w:t>
            </w:r>
            <w:r w:rsidRPr="001E0676">
              <w:rPr>
                <w:rFonts w:ascii="Times New Roman" w:hAnsi="Times New Roman"/>
                <w:color w:val="000000"/>
                <w:shd w:val="clear" w:color="auto" w:fill="FFFFFF"/>
              </w:rPr>
              <w:t> </w:t>
            </w:r>
            <w:r w:rsidRPr="001E0676">
              <w:rPr>
                <w:rStyle w:val="w"/>
                <w:rFonts w:ascii="Times New Roman" w:hAnsi="Times New Roman"/>
                <w:color w:val="000000"/>
                <w:shd w:val="clear" w:color="auto" w:fill="FFFFFF"/>
              </w:rPr>
              <w:t>достопримечательностями</w:t>
            </w:r>
            <w:r w:rsidRPr="001E0676">
              <w:rPr>
                <w:rFonts w:ascii="Times New Roman" w:hAnsi="Times New Roman"/>
                <w:color w:val="000000"/>
                <w:shd w:val="clear" w:color="auto" w:fill="FFFFFF"/>
              </w:rPr>
              <w:t>.</w:t>
            </w:r>
            <w:r w:rsidRPr="001E0676">
              <w:rPr>
                <w:rFonts w:ascii="Times New Roman" w:hAnsi="Times New Roman"/>
              </w:rPr>
              <w:t>)</w:t>
            </w:r>
          </w:p>
          <w:p w:rsidR="00C455AC" w:rsidRPr="001E0676" w:rsidRDefault="00C455AC" w:rsidP="00733BE5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466FDD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 xml:space="preserve">-Нашим гидом будет Настя. </w:t>
            </w:r>
          </w:p>
          <w:p w:rsidR="00C455AC" w:rsidRPr="001E0676" w:rsidRDefault="00C455AC" w:rsidP="00466FD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466FDD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-А по ходу рассказа гида о городе, не забывайте заполнять путеводный лист.</w:t>
            </w:r>
          </w:p>
          <w:p w:rsidR="00C455AC" w:rsidRPr="001E0676" w:rsidRDefault="00C455AC" w:rsidP="00466FDD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(рассказ ребёнка)</w:t>
            </w:r>
          </w:p>
          <w:p w:rsidR="00C455AC" w:rsidRPr="001E0676" w:rsidRDefault="00C455AC" w:rsidP="00733BE5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8F2DDC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 xml:space="preserve">-Спасибо гиду за интересную </w:t>
            </w:r>
            <w:r w:rsidRPr="001E0676">
              <w:rPr>
                <w:rFonts w:ascii="Times New Roman" w:hAnsi="Times New Roman"/>
              </w:rPr>
              <w:lastRenderedPageBreak/>
              <w:t>информацию.</w:t>
            </w:r>
          </w:p>
          <w:p w:rsidR="00C455AC" w:rsidRPr="001E0676" w:rsidRDefault="00C455AC" w:rsidP="008F2DDC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-Проверим, что вы записали в таблицу.</w:t>
            </w:r>
          </w:p>
          <w:p w:rsidR="00C455AC" w:rsidRPr="001E0676" w:rsidRDefault="00C455AC" w:rsidP="008F2DDC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(слайд)</w:t>
            </w:r>
          </w:p>
          <w:p w:rsidR="00C455AC" w:rsidRPr="001E0676" w:rsidRDefault="00C455AC" w:rsidP="008F2DDC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 xml:space="preserve">-Отправляемся дальше. Какой следующий город по маршруту? </w:t>
            </w:r>
          </w:p>
          <w:p w:rsidR="00C455AC" w:rsidRPr="001E0676" w:rsidRDefault="00C455AC" w:rsidP="00040D06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(слайд)</w:t>
            </w:r>
          </w:p>
          <w:p w:rsidR="00C455AC" w:rsidRPr="001E0676" w:rsidRDefault="00C455AC" w:rsidP="008F2DDC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-Здесь нашим гидом буду я.</w:t>
            </w:r>
          </w:p>
          <w:p w:rsidR="00C455AC" w:rsidRPr="001E0676" w:rsidRDefault="00C455AC" w:rsidP="008F2DDC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Переславль-Залесский - один из самых старых городов. Не все знают, что его основал тот же человек, что и Москву -князь- Юрий Долгорукий.  В память об этом князе при въезде в город поставили памятник, отлитый из бронзы. Здесь сохранилось много древних  церквей и  памятников архитектуры. Посмотрим на них.</w:t>
            </w:r>
          </w:p>
          <w:p w:rsidR="00C455AC" w:rsidRPr="001E0676" w:rsidRDefault="00C455AC" w:rsidP="008F2DDC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(слайд)</w:t>
            </w:r>
          </w:p>
          <w:p w:rsidR="00C455AC" w:rsidRPr="001E0676" w:rsidRDefault="00C455AC" w:rsidP="00CF7D01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1E0676">
              <w:rPr>
                <w:rFonts w:ascii="Times New Roman" w:hAnsi="Times New Roman"/>
              </w:rPr>
              <w:t xml:space="preserve">Из всех достопримечательностей мне особо охота выделить </w:t>
            </w:r>
            <w:r w:rsidRPr="001E0676">
              <w:rPr>
                <w:rFonts w:ascii="Times New Roman" w:hAnsi="Times New Roman"/>
                <w:bCs/>
              </w:rPr>
              <w:t>Спасо</w:t>
            </w:r>
            <w:r w:rsidRPr="001E0676">
              <w:rPr>
                <w:rFonts w:ascii="Times New Roman" w:hAnsi="Times New Roman"/>
              </w:rPr>
              <w:t>-</w:t>
            </w:r>
            <w:r w:rsidRPr="001E0676">
              <w:rPr>
                <w:rFonts w:ascii="Times New Roman" w:hAnsi="Times New Roman"/>
                <w:bCs/>
              </w:rPr>
              <w:t>Преображенский</w:t>
            </w:r>
            <w:r w:rsidRPr="001E0676">
              <w:rPr>
                <w:rFonts w:ascii="Times New Roman" w:hAnsi="Times New Roman"/>
              </w:rPr>
              <w:t xml:space="preserve"> </w:t>
            </w:r>
            <w:r w:rsidRPr="001E0676">
              <w:rPr>
                <w:rFonts w:ascii="Times New Roman" w:hAnsi="Times New Roman"/>
                <w:bCs/>
              </w:rPr>
              <w:t>собор (слайд)</w:t>
            </w:r>
            <w:r w:rsidRPr="001E0676">
              <w:rPr>
                <w:rFonts w:ascii="Times New Roman" w:hAnsi="Times New Roman"/>
              </w:rPr>
              <w:t xml:space="preserve"> , запишем его, и </w:t>
            </w:r>
            <w:r w:rsidRPr="001E0676">
              <w:rPr>
                <w:rFonts w:ascii="Times New Roman" w:hAnsi="Times New Roman"/>
                <w:bCs/>
              </w:rPr>
              <w:t xml:space="preserve">Горецкий монастырь </w:t>
            </w:r>
          </w:p>
          <w:p w:rsidR="00C455AC" w:rsidRPr="001E0676" w:rsidRDefault="00C455AC" w:rsidP="008F2DDC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  <w:bCs/>
              </w:rPr>
              <w:t xml:space="preserve"> (слайд).</w:t>
            </w:r>
          </w:p>
          <w:p w:rsidR="00C455AC" w:rsidRPr="001E0676" w:rsidRDefault="00C455AC" w:rsidP="008F2DDC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-Отправляемся дальше. Следующий город- Ростов. Так случилось, что в следующий город Золотого кольца мы отправляемся без гида и поэтому, чтобы нам было интересно, нам надо самим приготовить небольшую информацию о городе.</w:t>
            </w:r>
          </w:p>
          <w:p w:rsidR="00C455AC" w:rsidRPr="001E0676" w:rsidRDefault="00C455AC" w:rsidP="00CF7D01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Перед вами помощники: карточки с информацией и учебник с. 88. Заполните с их помощью информацию о  Ростове и приготовьтесь поделиться ей с нами. Готовность покажите посадкой.</w:t>
            </w:r>
          </w:p>
          <w:p w:rsidR="00C455AC" w:rsidRPr="001E0676" w:rsidRDefault="00C455AC" w:rsidP="00CF7D01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-Проверяем.</w:t>
            </w:r>
          </w:p>
          <w:p w:rsidR="00C455AC" w:rsidRPr="001E0676" w:rsidRDefault="00C455AC" w:rsidP="00CF7D01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(слайд</w:t>
            </w:r>
            <w:r w:rsidR="005C561D" w:rsidRPr="001E0676">
              <w:rPr>
                <w:rFonts w:ascii="Times New Roman" w:hAnsi="Times New Roman"/>
              </w:rPr>
              <w:t>)</w:t>
            </w:r>
          </w:p>
          <w:p w:rsidR="00C455AC" w:rsidRPr="001E0676" w:rsidRDefault="00C455AC" w:rsidP="00CF7D01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lastRenderedPageBreak/>
              <w:t>-Все всё заполнили верно, какие молодцы.</w:t>
            </w:r>
          </w:p>
          <w:p w:rsidR="00C455AC" w:rsidRPr="001E0676" w:rsidRDefault="00C455AC" w:rsidP="00CF7D01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 Вот как выглядят эти достопримечательности</w:t>
            </w:r>
          </w:p>
          <w:p w:rsidR="00C455AC" w:rsidRPr="001E0676" w:rsidRDefault="00C455AC" w:rsidP="005C561D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(слайд)</w:t>
            </w:r>
          </w:p>
        </w:tc>
        <w:tc>
          <w:tcPr>
            <w:tcW w:w="2552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lastRenderedPageBreak/>
              <w:t>Открывают учебник.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Слушают учителя.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Вписывают названия городов.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Слушают Настю, заполняют путеводный лист.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Проверяют правильную записанную информацию.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 xml:space="preserve">-Переславль-Зелесский. 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Слушают учителя. Смотрят видео.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Записывают достопримечательности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Выполняют задание. Показывают готовность</w:t>
            </w:r>
            <w:r w:rsidR="005C561D" w:rsidRPr="001E0676">
              <w:rPr>
                <w:rFonts w:ascii="Times New Roman" w:hAnsi="Times New Roman"/>
              </w:rPr>
              <w:t xml:space="preserve"> правильной</w:t>
            </w:r>
            <w:r w:rsidRPr="001E0676">
              <w:rPr>
                <w:rFonts w:ascii="Times New Roman" w:hAnsi="Times New Roman"/>
              </w:rPr>
              <w:t xml:space="preserve"> посадкой</w:t>
            </w:r>
            <w:r w:rsidR="005C561D" w:rsidRPr="001E0676">
              <w:rPr>
                <w:rFonts w:ascii="Times New Roman" w:hAnsi="Times New Roman"/>
              </w:rPr>
              <w:t xml:space="preserve"> за партой</w:t>
            </w:r>
            <w:r w:rsidRPr="001E0676">
              <w:rPr>
                <w:rFonts w:ascii="Times New Roman" w:hAnsi="Times New Roman"/>
              </w:rPr>
              <w:t>.</w:t>
            </w:r>
          </w:p>
        </w:tc>
        <w:tc>
          <w:tcPr>
            <w:tcW w:w="2552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Контроль со стороны учителя (за ходом заполнения путеводного листа)</w:t>
            </w:r>
          </w:p>
        </w:tc>
      </w:tr>
      <w:tr w:rsidR="005C561D" w:rsidRPr="001E0676" w:rsidTr="005C561D">
        <w:trPr>
          <w:trHeight w:val="306"/>
        </w:trPr>
        <w:tc>
          <w:tcPr>
            <w:tcW w:w="1533" w:type="dxa"/>
          </w:tcPr>
          <w:p w:rsidR="005C561D" w:rsidRPr="001E0676" w:rsidRDefault="005C561D" w:rsidP="005C561D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lastRenderedPageBreak/>
              <w:t>6. Физкультминутка.</w:t>
            </w:r>
          </w:p>
          <w:p w:rsidR="005C561D" w:rsidRPr="001E0676" w:rsidRDefault="005C561D" w:rsidP="005C561D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  <w:b/>
              </w:rPr>
              <w:t>Цель:</w:t>
            </w:r>
            <w:r w:rsidRPr="001E0676">
              <w:rPr>
                <w:rFonts w:ascii="Times New Roman" w:hAnsi="Times New Roman"/>
              </w:rPr>
              <w:t xml:space="preserve"> снятие физического напряжения</w:t>
            </w:r>
          </w:p>
          <w:p w:rsidR="005C561D" w:rsidRPr="001E0676" w:rsidRDefault="005C561D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</w:tcPr>
          <w:p w:rsidR="005C561D" w:rsidRPr="001E0676" w:rsidRDefault="005C561D" w:rsidP="005C561D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  <w:color w:val="323232"/>
              </w:rPr>
            </w:pPr>
            <w:r w:rsidRPr="001E0676">
              <w:rPr>
                <w:rFonts w:ascii="Times New Roman" w:hAnsi="Times New Roman"/>
              </w:rPr>
              <w:t>Осознать важность сохранения и укрепление здоровья</w:t>
            </w:r>
          </w:p>
          <w:p w:rsidR="005C561D" w:rsidRPr="001E0676" w:rsidRDefault="005C561D" w:rsidP="007F7F23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701" w:type="dxa"/>
          </w:tcPr>
          <w:p w:rsidR="005C561D" w:rsidRPr="001E0676" w:rsidRDefault="005C561D" w:rsidP="008B3AA1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402" w:type="dxa"/>
          </w:tcPr>
          <w:p w:rsidR="005C561D" w:rsidRPr="001E0676" w:rsidRDefault="005C561D" w:rsidP="005C561D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Утром бабочка проснулась,</w:t>
            </w:r>
          </w:p>
          <w:p w:rsidR="005C561D" w:rsidRPr="001E0676" w:rsidRDefault="005C561D" w:rsidP="005C561D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Улыбнулась, потянулась.</w:t>
            </w:r>
          </w:p>
          <w:p w:rsidR="005C561D" w:rsidRPr="001E0676" w:rsidRDefault="005C561D" w:rsidP="005C561D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Раз - росой она умылась,</w:t>
            </w:r>
          </w:p>
          <w:p w:rsidR="005C561D" w:rsidRPr="001E0676" w:rsidRDefault="005C561D" w:rsidP="005C561D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Два - изящно покружилась,</w:t>
            </w:r>
          </w:p>
          <w:p w:rsidR="005C561D" w:rsidRPr="001E0676" w:rsidRDefault="005C561D" w:rsidP="005C561D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Три - нагнулась и присела,</w:t>
            </w:r>
          </w:p>
          <w:p w:rsidR="005C561D" w:rsidRPr="001E0676" w:rsidRDefault="005C561D" w:rsidP="005C561D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А четыре - улетела.</w:t>
            </w:r>
          </w:p>
          <w:p w:rsidR="005C561D" w:rsidRPr="001E0676" w:rsidRDefault="005C561D" w:rsidP="005C561D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 Сели красиво, спинки выпрямили.</w:t>
            </w:r>
          </w:p>
          <w:p w:rsidR="001D1B79" w:rsidRPr="001E0676" w:rsidRDefault="001D1B79" w:rsidP="005C561D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552" w:type="dxa"/>
          </w:tcPr>
          <w:p w:rsidR="005C561D" w:rsidRPr="001E0676" w:rsidRDefault="005C561D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Дети выполняют упражнения.</w:t>
            </w:r>
          </w:p>
        </w:tc>
        <w:tc>
          <w:tcPr>
            <w:tcW w:w="2552" w:type="dxa"/>
          </w:tcPr>
          <w:p w:rsidR="005C561D" w:rsidRPr="001E0676" w:rsidRDefault="005C561D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</w:tcPr>
          <w:p w:rsidR="005C561D" w:rsidRPr="001E0676" w:rsidRDefault="005C561D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C455AC" w:rsidRPr="001E0676" w:rsidTr="005C561D">
        <w:trPr>
          <w:trHeight w:val="306"/>
        </w:trPr>
        <w:tc>
          <w:tcPr>
            <w:tcW w:w="1533" w:type="dxa"/>
          </w:tcPr>
          <w:p w:rsidR="00C455AC" w:rsidRPr="001E0676" w:rsidRDefault="005C561D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 xml:space="preserve">7. </w:t>
            </w:r>
            <w:r w:rsidR="00C455AC" w:rsidRPr="001E0676">
              <w:rPr>
                <w:rFonts w:ascii="Times New Roman" w:hAnsi="Times New Roman"/>
              </w:rPr>
              <w:t>Первичное закрепление</w:t>
            </w:r>
          </w:p>
        </w:tc>
        <w:tc>
          <w:tcPr>
            <w:tcW w:w="1984" w:type="dxa"/>
          </w:tcPr>
          <w:p w:rsidR="00C455AC" w:rsidRPr="001E0676" w:rsidRDefault="00C455AC" w:rsidP="001D1B79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  <w:color w:val="000000"/>
              </w:rPr>
              <w:t xml:space="preserve">Организовать </w:t>
            </w:r>
            <w:r w:rsidR="001D1B79" w:rsidRPr="001E0676">
              <w:rPr>
                <w:rFonts w:ascii="Times New Roman" w:hAnsi="Times New Roman"/>
                <w:color w:val="000000"/>
              </w:rPr>
              <w:t>включение в систему знаний, повторение и закрепление полученных знаний</w:t>
            </w:r>
          </w:p>
        </w:tc>
        <w:tc>
          <w:tcPr>
            <w:tcW w:w="1701" w:type="dxa"/>
          </w:tcPr>
          <w:p w:rsidR="00C455AC" w:rsidRPr="001E0676" w:rsidRDefault="00C455AC" w:rsidP="008B3AA1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Ф</w:t>
            </w:r>
          </w:p>
        </w:tc>
        <w:tc>
          <w:tcPr>
            <w:tcW w:w="3402" w:type="dxa"/>
          </w:tcPr>
          <w:p w:rsidR="00C455AC" w:rsidRPr="001E0676" w:rsidRDefault="00C455AC" w:rsidP="008B3AA1">
            <w:pPr>
              <w:spacing w:after="0" w:line="240" w:lineRule="auto"/>
              <w:rPr>
                <w:rFonts w:ascii="Times New Roman" w:eastAsia="Batang" w:hAnsi="Times New Roman"/>
                <w:lang w:eastAsia="ko-KR"/>
              </w:rPr>
            </w:pPr>
            <w:r w:rsidRPr="001E0676">
              <w:rPr>
                <w:rFonts w:ascii="Times New Roman" w:hAnsi="Times New Roman"/>
              </w:rPr>
              <w:t>На следующем уроке мы продолжим наше путешествие, а сейчас вспомним – что узнали на сегодня.</w:t>
            </w:r>
          </w:p>
          <w:p w:rsidR="00C455AC" w:rsidRPr="001E0676" w:rsidRDefault="00C455AC" w:rsidP="008B3AA1">
            <w:pPr>
              <w:spacing w:after="0" w:line="240" w:lineRule="auto"/>
              <w:rPr>
                <w:rFonts w:ascii="Times New Roman" w:eastAsia="Batang" w:hAnsi="Times New Roman"/>
                <w:lang w:eastAsia="ko-KR"/>
              </w:rPr>
            </w:pPr>
            <w:r w:rsidRPr="001E0676">
              <w:rPr>
                <w:rFonts w:ascii="Times New Roman" w:eastAsia="Batang" w:hAnsi="Times New Roman"/>
                <w:lang w:eastAsia="ko-KR"/>
              </w:rPr>
              <w:t>-Что такое Золотое кольцо России?</w:t>
            </w:r>
          </w:p>
          <w:p w:rsidR="00C455AC" w:rsidRPr="001E0676" w:rsidRDefault="00C455AC" w:rsidP="008B3AA1">
            <w:pPr>
              <w:spacing w:after="0" w:line="240" w:lineRule="auto"/>
              <w:rPr>
                <w:rFonts w:ascii="Times New Roman" w:eastAsia="Batang" w:hAnsi="Times New Roman"/>
                <w:lang w:eastAsia="ko-KR"/>
              </w:rPr>
            </w:pPr>
            <w:r w:rsidRPr="001E0676">
              <w:rPr>
                <w:rFonts w:ascii="Times New Roman" w:eastAsia="Batang" w:hAnsi="Times New Roman"/>
                <w:lang w:eastAsia="ko-KR"/>
              </w:rPr>
              <w:t>- О каких городах говорили сегодня?</w:t>
            </w:r>
          </w:p>
          <w:p w:rsidR="00C455AC" w:rsidRPr="001E0676" w:rsidRDefault="00C455AC" w:rsidP="008B3AA1">
            <w:pPr>
              <w:spacing w:after="0" w:line="240" w:lineRule="auto"/>
              <w:rPr>
                <w:rFonts w:ascii="Times New Roman" w:eastAsia="Batang" w:hAnsi="Times New Roman"/>
                <w:lang w:eastAsia="ko-KR"/>
              </w:rPr>
            </w:pPr>
            <w:r w:rsidRPr="001E0676">
              <w:rPr>
                <w:rFonts w:ascii="Times New Roman" w:eastAsia="Batang" w:hAnsi="Times New Roman"/>
                <w:lang w:eastAsia="ko-KR"/>
              </w:rPr>
              <w:t>- Что общего у этих древних русских городов?</w:t>
            </w:r>
          </w:p>
          <w:p w:rsidR="00C455AC" w:rsidRPr="001E0676" w:rsidRDefault="00C455AC" w:rsidP="008B3AA1">
            <w:pPr>
              <w:spacing w:after="0" w:line="240" w:lineRule="auto"/>
              <w:rPr>
                <w:rFonts w:ascii="Times New Roman" w:eastAsia="Batang" w:hAnsi="Times New Roman"/>
                <w:lang w:eastAsia="ko-KR"/>
              </w:rPr>
            </w:pPr>
            <w:r w:rsidRPr="001E0676">
              <w:rPr>
                <w:rFonts w:ascii="Times New Roman" w:eastAsia="Batang" w:hAnsi="Times New Roman"/>
                <w:lang w:eastAsia="ko-KR"/>
              </w:rPr>
              <w:t>(слайд)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552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Золотое кольцо России- это знаменитый во всём мире туристический маршрут по древним русским городам, в которых сохранились уникальные памятники истории и культуры России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-Мы говорили о 3-х городах: Ростов, Переславль-Залесский, Сергиев-посад.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-Памятники русской культуры.</w:t>
            </w:r>
          </w:p>
        </w:tc>
        <w:tc>
          <w:tcPr>
            <w:tcW w:w="2552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Контроль со стороны учителя (за  ответами на поставленные вопросы,)</w:t>
            </w:r>
          </w:p>
        </w:tc>
      </w:tr>
      <w:tr w:rsidR="00C455AC" w:rsidRPr="001E0676" w:rsidTr="005C561D">
        <w:trPr>
          <w:trHeight w:val="306"/>
        </w:trPr>
        <w:tc>
          <w:tcPr>
            <w:tcW w:w="1533" w:type="dxa"/>
          </w:tcPr>
          <w:p w:rsidR="00C455AC" w:rsidRPr="001E0676" w:rsidRDefault="001D1B79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8.</w:t>
            </w:r>
            <w:r w:rsidR="00C455AC" w:rsidRPr="001E0676">
              <w:rPr>
                <w:rFonts w:ascii="Times New Roman" w:hAnsi="Times New Roman"/>
              </w:rPr>
              <w:t>Самостоятельная работа</w:t>
            </w:r>
          </w:p>
          <w:p w:rsidR="001D1B79" w:rsidRPr="001E0676" w:rsidRDefault="001D1B79" w:rsidP="001D1B79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</w:rPr>
            </w:pPr>
            <w:r w:rsidRPr="001E0676">
              <w:rPr>
                <w:rFonts w:ascii="Times New Roman" w:hAnsi="Times New Roman"/>
                <w:b/>
              </w:rPr>
              <w:t>Цель:</w:t>
            </w:r>
          </w:p>
          <w:p w:rsidR="001D1B79" w:rsidRPr="001E0676" w:rsidRDefault="001D1B79" w:rsidP="001D1B79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тренировать способность к самоконтро</w:t>
            </w:r>
          </w:p>
          <w:p w:rsidR="001D1B79" w:rsidRPr="001E0676" w:rsidRDefault="001D1B79" w:rsidP="001D1B79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лю и самооценке.</w:t>
            </w:r>
          </w:p>
        </w:tc>
        <w:tc>
          <w:tcPr>
            <w:tcW w:w="1984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  <w:color w:val="000000"/>
              </w:rPr>
              <w:t>Организовать самостоятельное пробное учебное действие, применение нового знания в типовых заданиях с рефлексией полученных результатов.</w:t>
            </w:r>
          </w:p>
        </w:tc>
        <w:tc>
          <w:tcPr>
            <w:tcW w:w="1701" w:type="dxa"/>
          </w:tcPr>
          <w:p w:rsidR="00C455AC" w:rsidRPr="001E0676" w:rsidRDefault="00C455AC" w:rsidP="00B30BFC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Ф, П</w:t>
            </w:r>
          </w:p>
        </w:tc>
        <w:tc>
          <w:tcPr>
            <w:tcW w:w="3402" w:type="dxa"/>
          </w:tcPr>
          <w:p w:rsidR="00C455AC" w:rsidRPr="001E0676" w:rsidRDefault="00C455AC" w:rsidP="00B30BF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1E0676">
              <w:rPr>
                <w:rFonts w:ascii="Times New Roman" w:hAnsi="Times New Roman"/>
              </w:rPr>
              <w:t xml:space="preserve"> </w:t>
            </w:r>
            <w:r w:rsidRPr="001E0676">
              <w:rPr>
                <w:rFonts w:ascii="Times New Roman" w:hAnsi="Times New Roman"/>
                <w:color w:val="000000"/>
              </w:rPr>
              <w:t xml:space="preserve">А теперь проверим, как вы внимательно слушали гидов и восприняли информацию о городах. </w:t>
            </w:r>
          </w:p>
          <w:p w:rsidR="00C455AC" w:rsidRPr="001E0676" w:rsidRDefault="00C455AC" w:rsidP="00B30BF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1E0676">
              <w:rPr>
                <w:rFonts w:ascii="Times New Roman" w:hAnsi="Times New Roman"/>
                <w:color w:val="000000"/>
              </w:rPr>
              <w:t>Я раздам конверты, в которых будут задания. Работать вы будете в парах. У каждой пары разные задания</w:t>
            </w:r>
          </w:p>
          <w:p w:rsidR="00C455AC" w:rsidRPr="001E0676" w:rsidRDefault="00C455AC" w:rsidP="00B30BF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1E0676">
              <w:rPr>
                <w:rFonts w:ascii="Times New Roman" w:hAnsi="Times New Roman"/>
                <w:color w:val="000000"/>
              </w:rPr>
              <w:t>Но для начала, вспомним работу в парах.(слайд) Приступайте к заданию.</w:t>
            </w:r>
          </w:p>
          <w:p w:rsidR="00C455AC" w:rsidRPr="001E0676" w:rsidRDefault="00C455AC" w:rsidP="00B30BF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1E0676">
              <w:rPr>
                <w:rFonts w:ascii="Times New Roman" w:hAnsi="Times New Roman"/>
                <w:color w:val="000000"/>
              </w:rPr>
              <w:t xml:space="preserve">-Все закончили. </w:t>
            </w:r>
          </w:p>
          <w:p w:rsidR="00C455AC" w:rsidRPr="001E0676" w:rsidRDefault="00C455AC" w:rsidP="00B30BF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1E0676">
              <w:rPr>
                <w:rFonts w:ascii="Times New Roman" w:hAnsi="Times New Roman"/>
                <w:color w:val="000000"/>
              </w:rPr>
              <w:t>-Проверим 1 группу, свер</w:t>
            </w:r>
            <w:r w:rsidR="001D1B79" w:rsidRPr="001E0676">
              <w:rPr>
                <w:rFonts w:ascii="Times New Roman" w:hAnsi="Times New Roman"/>
                <w:color w:val="000000"/>
              </w:rPr>
              <w:t>ь</w:t>
            </w:r>
            <w:r w:rsidRPr="001E0676">
              <w:rPr>
                <w:rFonts w:ascii="Times New Roman" w:hAnsi="Times New Roman"/>
                <w:color w:val="000000"/>
              </w:rPr>
              <w:t>те с эталоном. (слайд).</w:t>
            </w:r>
          </w:p>
          <w:p w:rsidR="00C455AC" w:rsidRPr="001E0676" w:rsidRDefault="00C455AC" w:rsidP="00B30BF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1E0676">
              <w:rPr>
                <w:rFonts w:ascii="Times New Roman" w:hAnsi="Times New Roman"/>
                <w:color w:val="000000"/>
              </w:rPr>
              <w:lastRenderedPageBreak/>
              <w:t>-2 группа, свер</w:t>
            </w:r>
            <w:r w:rsidR="001D1B79" w:rsidRPr="001E0676">
              <w:rPr>
                <w:rFonts w:ascii="Times New Roman" w:hAnsi="Times New Roman"/>
                <w:color w:val="000000"/>
              </w:rPr>
              <w:t>ь</w:t>
            </w:r>
            <w:r w:rsidRPr="001E0676">
              <w:rPr>
                <w:rFonts w:ascii="Times New Roman" w:hAnsi="Times New Roman"/>
                <w:color w:val="000000"/>
              </w:rPr>
              <w:t>те, у вас также получилось? (слайд)</w:t>
            </w:r>
          </w:p>
          <w:p w:rsidR="00C455AC" w:rsidRPr="001E0676" w:rsidRDefault="00C455AC" w:rsidP="00B30BF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1E0676">
              <w:rPr>
                <w:rFonts w:ascii="Times New Roman" w:hAnsi="Times New Roman"/>
                <w:color w:val="000000"/>
              </w:rPr>
              <w:t>-и 3 группа, посмотрите на ответы, всё ли у вас сходится (слайд)</w:t>
            </w:r>
          </w:p>
          <w:p w:rsidR="00C455AC" w:rsidRPr="001E0676" w:rsidRDefault="00C455AC" w:rsidP="00B30BF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1E0676">
              <w:rPr>
                <w:rFonts w:ascii="Times New Roman" w:hAnsi="Times New Roman"/>
                <w:color w:val="000000"/>
              </w:rPr>
              <w:t>-Все молодцы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552" w:type="dxa"/>
          </w:tcPr>
          <w:p w:rsidR="001D1B79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lastRenderedPageBreak/>
              <w:t xml:space="preserve">Слушают учителя. Вспоминают правила работы в парах. Выполняют задания в парах. 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Сверяют ответы с эталоном.</w:t>
            </w:r>
          </w:p>
        </w:tc>
        <w:tc>
          <w:tcPr>
            <w:tcW w:w="2552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Контроль со стороны учителя (за ходом выполнения задания)</w:t>
            </w:r>
          </w:p>
        </w:tc>
      </w:tr>
      <w:tr w:rsidR="00C455AC" w:rsidRPr="001E0676" w:rsidTr="005C561D">
        <w:trPr>
          <w:trHeight w:val="306"/>
        </w:trPr>
        <w:tc>
          <w:tcPr>
            <w:tcW w:w="1533" w:type="dxa"/>
          </w:tcPr>
          <w:p w:rsidR="001D1B79" w:rsidRPr="001E0676" w:rsidRDefault="001D1B79" w:rsidP="009241B5">
            <w:pPr>
              <w:pStyle w:val="Default"/>
              <w:rPr>
                <w:bCs/>
                <w:sz w:val="22"/>
                <w:szCs w:val="22"/>
              </w:rPr>
            </w:pPr>
            <w:r w:rsidRPr="001E0676">
              <w:rPr>
                <w:bCs/>
                <w:sz w:val="22"/>
                <w:szCs w:val="22"/>
              </w:rPr>
              <w:lastRenderedPageBreak/>
              <w:t xml:space="preserve">9. </w:t>
            </w:r>
            <w:r w:rsidR="00C455AC" w:rsidRPr="001E0676">
              <w:rPr>
                <w:bCs/>
                <w:sz w:val="22"/>
                <w:szCs w:val="22"/>
              </w:rPr>
              <w:t>Рефлексия деятельнос</w:t>
            </w:r>
          </w:p>
          <w:p w:rsidR="00C455AC" w:rsidRPr="001E0676" w:rsidRDefault="00C455AC" w:rsidP="009241B5">
            <w:pPr>
              <w:pStyle w:val="Default"/>
              <w:rPr>
                <w:sz w:val="22"/>
                <w:szCs w:val="22"/>
              </w:rPr>
            </w:pPr>
            <w:r w:rsidRPr="001E0676">
              <w:rPr>
                <w:bCs/>
                <w:sz w:val="22"/>
                <w:szCs w:val="22"/>
              </w:rPr>
              <w:t xml:space="preserve">ти </w:t>
            </w:r>
          </w:p>
          <w:p w:rsidR="00C455AC" w:rsidRPr="001E0676" w:rsidRDefault="00C455AC" w:rsidP="009241B5">
            <w:pPr>
              <w:spacing w:after="0" w:line="240" w:lineRule="auto"/>
              <w:rPr>
                <w:rFonts w:ascii="Times New Roman" w:hAnsi="Times New Roman"/>
                <w:bCs/>
                <w:color w:val="000000"/>
              </w:rPr>
            </w:pPr>
            <w:r w:rsidRPr="001E0676">
              <w:rPr>
                <w:rFonts w:ascii="Times New Roman" w:hAnsi="Times New Roman"/>
                <w:bCs/>
                <w:color w:val="000000"/>
              </w:rPr>
              <w:t>(итог урока)</w:t>
            </w:r>
          </w:p>
          <w:p w:rsidR="001D1B79" w:rsidRPr="001E0676" w:rsidRDefault="001D1B79" w:rsidP="001D1B79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</w:rPr>
            </w:pPr>
            <w:r w:rsidRPr="001E0676">
              <w:rPr>
                <w:rFonts w:ascii="Times New Roman" w:hAnsi="Times New Roman"/>
                <w:b/>
              </w:rPr>
              <w:t>Цель:</w:t>
            </w:r>
          </w:p>
          <w:p w:rsidR="001D1B79" w:rsidRPr="001E0676" w:rsidRDefault="001D1B79" w:rsidP="001D1B79">
            <w:pPr>
              <w:pStyle w:val="a9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оценивание результатов собственной деятельности;</w:t>
            </w:r>
          </w:p>
          <w:p w:rsidR="001D1B79" w:rsidRPr="001E0676" w:rsidRDefault="001D1B79" w:rsidP="001D1B7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Организовать самооценку обучающимися результатов учебной деятельности и эмоционального состояния.</w:t>
            </w:r>
          </w:p>
        </w:tc>
        <w:tc>
          <w:tcPr>
            <w:tcW w:w="1701" w:type="dxa"/>
          </w:tcPr>
          <w:p w:rsidR="00C455AC" w:rsidRPr="001E0676" w:rsidRDefault="00C455AC" w:rsidP="008B3AA1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1E0676">
              <w:rPr>
                <w:rFonts w:ascii="Times New Roman" w:hAnsi="Times New Roman"/>
              </w:rPr>
              <w:t>Ф</w:t>
            </w:r>
          </w:p>
        </w:tc>
        <w:tc>
          <w:tcPr>
            <w:tcW w:w="3402" w:type="dxa"/>
          </w:tcPr>
          <w:p w:rsidR="00C455AC" w:rsidRPr="001E0676" w:rsidRDefault="00C455AC" w:rsidP="008B3AA1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1E0676">
              <w:rPr>
                <w:rFonts w:ascii="Times New Roman" w:hAnsi="Times New Roman"/>
                <w:color w:val="000000"/>
              </w:rPr>
              <w:t>-Урок подходит к концу.</w:t>
            </w:r>
          </w:p>
          <w:p w:rsidR="00C455AC" w:rsidRPr="001E0676" w:rsidRDefault="00C455AC" w:rsidP="008B3AA1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1E0676">
              <w:rPr>
                <w:rFonts w:ascii="Times New Roman" w:hAnsi="Times New Roman"/>
                <w:color w:val="000000"/>
              </w:rPr>
              <w:t>-Вы все сегодня в парах сделали задания очень хорошо. Принимали активное участие на уроке, всем можно поставить оценку 5, и особо выделить Настю, за её сообщение. Все согласны?</w:t>
            </w:r>
          </w:p>
          <w:p w:rsidR="00C455AC" w:rsidRPr="001E0676" w:rsidRDefault="00C455AC" w:rsidP="008B3AA1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1E0676">
              <w:rPr>
                <w:rFonts w:ascii="Times New Roman" w:hAnsi="Times New Roman"/>
                <w:color w:val="000000"/>
              </w:rPr>
              <w:t>- На ваших партах лежат сигнализаторы. Если урок был вам интерес и у вас все получилось, поднимите зеленый сигнализатор.</w:t>
            </w:r>
          </w:p>
          <w:p w:rsidR="00C455AC" w:rsidRPr="001E0676" w:rsidRDefault="00C455AC" w:rsidP="008B3AA1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1E0676">
              <w:rPr>
                <w:rFonts w:ascii="Times New Roman" w:hAnsi="Times New Roman"/>
                <w:color w:val="000000"/>
              </w:rPr>
              <w:t>-Если вам было не очень интересно и у вас возникли затруднения, поднимите красный сигнал.</w:t>
            </w:r>
          </w:p>
          <w:p w:rsidR="00C455AC" w:rsidRPr="001E0676" w:rsidRDefault="00C455AC" w:rsidP="008B3AA1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1E0676">
              <w:rPr>
                <w:rFonts w:ascii="Times New Roman" w:hAnsi="Times New Roman"/>
                <w:color w:val="000000"/>
              </w:rPr>
              <w:t>-</w:t>
            </w:r>
            <w:r w:rsidR="001D1B79" w:rsidRPr="001E0676">
              <w:rPr>
                <w:rFonts w:ascii="Times New Roman" w:hAnsi="Times New Roman"/>
                <w:color w:val="000000"/>
              </w:rPr>
              <w:t>Кристина</w:t>
            </w:r>
            <w:r w:rsidRPr="001E0676">
              <w:rPr>
                <w:rFonts w:ascii="Times New Roman" w:hAnsi="Times New Roman"/>
                <w:color w:val="000000"/>
              </w:rPr>
              <w:t>, что именно тебе понравилось? Почему?</w:t>
            </w:r>
          </w:p>
          <w:p w:rsidR="00C455AC" w:rsidRPr="001E0676" w:rsidRDefault="00C455AC" w:rsidP="008B3AA1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1E0676">
              <w:rPr>
                <w:rFonts w:ascii="Times New Roman" w:hAnsi="Times New Roman"/>
                <w:color w:val="000000"/>
              </w:rPr>
              <w:t xml:space="preserve">-А тебе, </w:t>
            </w:r>
            <w:r w:rsidR="001D1B79" w:rsidRPr="001E0676">
              <w:rPr>
                <w:rFonts w:ascii="Times New Roman" w:hAnsi="Times New Roman"/>
                <w:color w:val="000000"/>
              </w:rPr>
              <w:t>Дима</w:t>
            </w:r>
            <w:r w:rsidRPr="001E0676">
              <w:rPr>
                <w:rFonts w:ascii="Times New Roman" w:hAnsi="Times New Roman"/>
                <w:color w:val="000000"/>
              </w:rPr>
              <w:t>?- Очень хорошо.</w:t>
            </w:r>
          </w:p>
          <w:p w:rsidR="00C455AC" w:rsidRPr="001E0676" w:rsidRDefault="00C455AC" w:rsidP="008B3AA1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  <w:color w:val="000000"/>
              </w:rPr>
              <w:t>-Спасибо, урок окончен.</w:t>
            </w:r>
          </w:p>
          <w:p w:rsidR="00C455AC" w:rsidRPr="001E0676" w:rsidRDefault="00C455AC" w:rsidP="008B3AA1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-Молодцы, спасибо за работу.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552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Поднимают сигнализаторы.</w:t>
            </w: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1D1B79" w:rsidRPr="001E0676" w:rsidRDefault="001D1B79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1D1B79" w:rsidRPr="001E0676" w:rsidRDefault="001D1B79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 xml:space="preserve">-Мне понравилась виртуальная </w:t>
            </w:r>
            <w:r w:rsidR="001D1B79" w:rsidRPr="001E0676">
              <w:rPr>
                <w:rFonts w:ascii="Times New Roman" w:hAnsi="Times New Roman"/>
              </w:rPr>
              <w:t>экскурсия, потому</w:t>
            </w:r>
            <w:r w:rsidRPr="001E0676">
              <w:rPr>
                <w:rFonts w:ascii="Times New Roman" w:hAnsi="Times New Roman"/>
              </w:rPr>
              <w:t xml:space="preserve"> что она была очень интересной и запоминающейся.</w:t>
            </w:r>
          </w:p>
          <w:p w:rsidR="00C455AC" w:rsidRPr="001E0676" w:rsidRDefault="00C455AC" w:rsidP="001D1B79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-Мне понравилось…</w:t>
            </w:r>
          </w:p>
        </w:tc>
        <w:tc>
          <w:tcPr>
            <w:tcW w:w="2552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</w:tcPr>
          <w:p w:rsidR="00C455AC" w:rsidRPr="001E0676" w:rsidRDefault="00C455AC" w:rsidP="007F7F23">
            <w:pPr>
              <w:spacing w:after="0" w:line="240" w:lineRule="auto"/>
              <w:rPr>
                <w:rFonts w:ascii="Times New Roman" w:hAnsi="Times New Roman"/>
              </w:rPr>
            </w:pPr>
            <w:r w:rsidRPr="001E0676">
              <w:rPr>
                <w:rFonts w:ascii="Times New Roman" w:hAnsi="Times New Roman"/>
              </w:rPr>
              <w:t>Контроль со стороны учителя (за ходом рефлексии.)</w:t>
            </w:r>
          </w:p>
        </w:tc>
      </w:tr>
    </w:tbl>
    <w:p w:rsidR="00A21CF5" w:rsidRDefault="00A21CF5" w:rsidP="008B3AA1">
      <w:pPr>
        <w:jc w:val="center"/>
        <w:rPr>
          <w:rFonts w:ascii="Times New Roman" w:hAnsi="Times New Roman"/>
          <w:b/>
          <w:i/>
          <w:sz w:val="28"/>
        </w:rPr>
      </w:pPr>
    </w:p>
    <w:p w:rsidR="00A21CF5" w:rsidRDefault="00A21CF5" w:rsidP="008B3AA1">
      <w:pPr>
        <w:jc w:val="center"/>
        <w:rPr>
          <w:rFonts w:ascii="Times New Roman" w:hAnsi="Times New Roman"/>
          <w:b/>
          <w:i/>
          <w:sz w:val="28"/>
        </w:rPr>
      </w:pPr>
    </w:p>
    <w:p w:rsidR="00A21CF5" w:rsidRDefault="00A21CF5" w:rsidP="008B3AA1">
      <w:pPr>
        <w:jc w:val="center"/>
        <w:rPr>
          <w:rFonts w:ascii="Times New Roman" w:hAnsi="Times New Roman"/>
          <w:b/>
          <w:i/>
          <w:sz w:val="28"/>
        </w:rPr>
      </w:pPr>
    </w:p>
    <w:p w:rsidR="00A21CF5" w:rsidRDefault="00A21CF5" w:rsidP="008B3AA1">
      <w:pPr>
        <w:jc w:val="center"/>
        <w:rPr>
          <w:rFonts w:ascii="Times New Roman" w:hAnsi="Times New Roman"/>
          <w:b/>
          <w:i/>
          <w:sz w:val="28"/>
        </w:rPr>
      </w:pPr>
    </w:p>
    <w:p w:rsidR="00A21CF5" w:rsidRDefault="00A21CF5" w:rsidP="008B3AA1">
      <w:pPr>
        <w:jc w:val="center"/>
        <w:rPr>
          <w:rFonts w:ascii="Times New Roman" w:hAnsi="Times New Roman"/>
          <w:b/>
          <w:i/>
          <w:sz w:val="28"/>
        </w:rPr>
      </w:pPr>
    </w:p>
    <w:p w:rsidR="001D1B79" w:rsidRDefault="001D1B79" w:rsidP="008B3AA1">
      <w:pPr>
        <w:jc w:val="center"/>
        <w:rPr>
          <w:rFonts w:ascii="Times New Roman" w:hAnsi="Times New Roman"/>
          <w:b/>
          <w:i/>
          <w:sz w:val="28"/>
        </w:rPr>
      </w:pPr>
    </w:p>
    <w:p w:rsidR="001D1B79" w:rsidRDefault="001D1B79" w:rsidP="008B3AA1">
      <w:pPr>
        <w:jc w:val="center"/>
        <w:rPr>
          <w:rFonts w:ascii="Times New Roman" w:hAnsi="Times New Roman"/>
          <w:b/>
          <w:i/>
          <w:sz w:val="28"/>
        </w:rPr>
      </w:pPr>
    </w:p>
    <w:p w:rsidR="00A21CF5" w:rsidRDefault="00A21CF5" w:rsidP="008B3AA1">
      <w:pPr>
        <w:jc w:val="center"/>
        <w:rPr>
          <w:rFonts w:ascii="Times New Roman" w:hAnsi="Times New Roman"/>
          <w:b/>
          <w:i/>
          <w:sz w:val="28"/>
        </w:rPr>
      </w:pPr>
      <w:r>
        <w:rPr>
          <w:rFonts w:ascii="Times New Roman" w:hAnsi="Times New Roman"/>
          <w:b/>
          <w:i/>
          <w:sz w:val="28"/>
        </w:rPr>
        <w:lastRenderedPageBreak/>
        <w:t>Путеводный лист</w:t>
      </w:r>
    </w:p>
    <w:tbl>
      <w:tblPr>
        <w:tblW w:w="5486" w:type="pct"/>
        <w:tblInd w:w="-70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6840"/>
        <w:gridCol w:w="4320"/>
        <w:gridCol w:w="4859"/>
      </w:tblGrid>
      <w:tr w:rsidR="00A21CF5" w:rsidRPr="00A96222" w:rsidTr="00EA26E7">
        <w:tc>
          <w:tcPr>
            <w:tcW w:w="684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A96222" w:rsidRDefault="00A21CF5" w:rsidP="00BF0B7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Batang" w:hAnsi="Times New Roman"/>
                <w:b/>
                <w:sz w:val="24"/>
                <w:szCs w:val="24"/>
                <w:lang w:eastAsia="ko-KR"/>
              </w:rPr>
            </w:pPr>
            <w:r w:rsidRPr="00A96222">
              <w:rPr>
                <w:rFonts w:ascii="Times New Roman" w:eastAsia="Batang" w:hAnsi="Times New Roman"/>
                <w:b/>
                <w:sz w:val="21"/>
                <w:szCs w:val="21"/>
                <w:lang w:eastAsia="ko-KR"/>
              </w:rPr>
              <w:t>Название города</w:t>
            </w:r>
          </w:p>
        </w:tc>
        <w:tc>
          <w:tcPr>
            <w:tcW w:w="432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A96222" w:rsidRDefault="00A21CF5" w:rsidP="00BF0B7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Batang" w:hAnsi="Times New Roman"/>
                <w:b/>
                <w:sz w:val="24"/>
                <w:szCs w:val="24"/>
                <w:lang w:eastAsia="ko-KR"/>
              </w:rPr>
            </w:pPr>
            <w:r w:rsidRPr="00A96222">
              <w:rPr>
                <w:rFonts w:ascii="Times New Roman" w:eastAsia="Batang" w:hAnsi="Times New Roman"/>
                <w:b/>
                <w:sz w:val="21"/>
                <w:szCs w:val="21"/>
                <w:lang w:eastAsia="ko-KR"/>
              </w:rPr>
              <w:t>История города (кем основан)</w:t>
            </w:r>
          </w:p>
        </w:tc>
        <w:tc>
          <w:tcPr>
            <w:tcW w:w="485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A96222" w:rsidRDefault="00A21CF5" w:rsidP="00BF0B7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Batang" w:hAnsi="Times New Roman"/>
                <w:b/>
                <w:sz w:val="24"/>
                <w:szCs w:val="24"/>
                <w:lang w:eastAsia="ko-KR"/>
              </w:rPr>
            </w:pPr>
            <w:r w:rsidRPr="00A96222">
              <w:rPr>
                <w:rFonts w:ascii="Times New Roman" w:eastAsia="Batang" w:hAnsi="Times New Roman"/>
                <w:b/>
                <w:sz w:val="21"/>
                <w:szCs w:val="21"/>
                <w:lang w:eastAsia="ko-KR"/>
              </w:rPr>
              <w:t>Достопримечательности</w:t>
            </w:r>
          </w:p>
        </w:tc>
      </w:tr>
      <w:tr w:rsidR="00A21CF5" w:rsidRPr="00BF0B75" w:rsidTr="00FC65F6">
        <w:trPr>
          <w:trHeight w:val="2220"/>
        </w:trPr>
        <w:tc>
          <w:tcPr>
            <w:tcW w:w="684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BF0B75" w:rsidRDefault="00271775" w:rsidP="00BF0B75">
            <w:pPr>
              <w:spacing w:before="100" w:beforeAutospacing="1" w:after="100" w:afterAutospacing="1" w:line="240" w:lineRule="auto"/>
            </w:pPr>
            <w:r>
              <w:rPr>
                <w:noProof/>
                <w:lang w:eastAsia="ru-RU"/>
              </w:rPr>
              <w:pict>
                <v:line id="_x0000_s1026" style="position:absolute;z-index:251650560;mso-position-horizontal-relative:text;mso-position-vertical-relative:text" from="161.25pt,57.8pt" to="332.25pt,57.8pt"/>
              </w:pict>
            </w:r>
            <w:r w:rsidR="005C6F43">
              <w:fldChar w:fldCharType="begin"/>
            </w:r>
            <w:r w:rsidR="005C6F43">
              <w:instrText xml:space="preserve"> INCLUDEPICTURE  "http://test.avangard-buro.ru/upload/iblock/e8b/e8be72c3ee500ea30a70f3e537a9d0ef.jpg" \* MERGEFORMATINET </w:instrText>
            </w:r>
            <w:r w:rsidR="005C6F43">
              <w:fldChar w:fldCharType="separate"/>
            </w:r>
            <w:r w:rsidR="00202913">
              <w:fldChar w:fldCharType="begin"/>
            </w:r>
            <w:r w:rsidR="00202913">
              <w:instrText xml:space="preserve"> INCLUDEPICTURE  "http://test.avangard-buro.ru/upload/iblock/e8b/e8be72c3ee500ea30a70f3e537a9d0ef.jpg" \* MERGEFORMATINET </w:instrText>
            </w:r>
            <w:r w:rsidR="00202913">
              <w:fldChar w:fldCharType="separate"/>
            </w:r>
            <w:r w:rsidR="00C35557">
              <w:fldChar w:fldCharType="begin"/>
            </w:r>
            <w:r w:rsidR="00C35557">
              <w:instrText xml:space="preserve"> INCLUDEPICTURE  "http://test.avangard-buro.ru/upload/iblock/e8b/e8be72c3ee500ea30a70f3e537a9d0ef.jpg" \* MERGEFORMATINET </w:instrText>
            </w:r>
            <w:r w:rsidR="00C35557">
              <w:fldChar w:fldCharType="separate"/>
            </w:r>
            <w:r w:rsidR="00E03086">
              <w:fldChar w:fldCharType="begin"/>
            </w:r>
            <w:r w:rsidR="00E03086">
              <w:instrText xml:space="preserve"> INCLUDEPICTURE  "http://test.avangard-buro.ru/upload/iblock/e8b/e8be72c3ee500ea30a70f3e537a9d0ef.jpg" \* MERGEFORMATINET </w:instrText>
            </w:r>
            <w:r w:rsidR="00E03086">
              <w:fldChar w:fldCharType="separate"/>
            </w:r>
            <w:r>
              <w:fldChar w:fldCharType="begin"/>
            </w:r>
            <w:r>
              <w:instrText xml:space="preserve"> INCLUDEPICTURE  "http://test.avangard-buro.ru/upload/iblock/e8b/e8be72c3ee500ea30a70f3e537a9d0ef.jpg" \* MERGEFORMATINET </w:instrText>
            </w:r>
            <w:r>
              <w:fldChar w:fldCharType="separate"/>
            </w: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112" type="#_x0000_t75" alt="" style="width:151.65pt;height:101.45pt">
                  <v:imagedata r:id="rId8" r:href="rId9"/>
                </v:shape>
              </w:pict>
            </w:r>
            <w:r>
              <w:fldChar w:fldCharType="end"/>
            </w:r>
            <w:r w:rsidR="00E03086">
              <w:fldChar w:fldCharType="end"/>
            </w:r>
            <w:r w:rsidR="00C35557">
              <w:fldChar w:fldCharType="end"/>
            </w:r>
            <w:r w:rsidR="00202913">
              <w:fldChar w:fldCharType="end"/>
            </w:r>
            <w:r w:rsidR="005C6F43">
              <w:fldChar w:fldCharType="end"/>
            </w:r>
          </w:p>
        </w:tc>
        <w:tc>
          <w:tcPr>
            <w:tcW w:w="432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BF0B75" w:rsidRDefault="00271775" w:rsidP="00BF0B7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pPr>
            <w:r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r>
            <w:r>
              <w:rPr>
                <w:rFonts w:ascii="Times New Roman" w:eastAsia="Batang" w:hAnsi="Times New Roman"/>
                <w:sz w:val="21"/>
                <w:szCs w:val="21"/>
                <w:lang w:eastAsia="ko-KR"/>
              </w:rPr>
              <w:pict>
                <v:group id="_x0000_s1027" editas="canvas" style="width:207pt;height:126pt;mso-position-horizontal-relative:char;mso-position-vertical-relative:line" coordorigin="4776,5305" coordsize="7200,4320">
                  <o:lock v:ext="edit" aspectratio="t"/>
                  <v:shape id="_x0000_s1028" type="#_x0000_t75" style="position:absolute;left:4776;top:5305;width:7200;height:4320" o:preferrelative="f">
                    <v:fill o:detectmouseclick="t"/>
                    <v:path o:extrusionok="t" o:connecttype="none"/>
                    <o:lock v:ext="edit" text="t"/>
                  </v:shape>
                  <w10:wrap type="none"/>
                  <w10:anchorlock/>
                </v:group>
              </w:pict>
            </w:r>
          </w:p>
        </w:tc>
        <w:tc>
          <w:tcPr>
            <w:tcW w:w="485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BF0B75" w:rsidRDefault="00A21CF5" w:rsidP="00422863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pPr>
          </w:p>
        </w:tc>
      </w:tr>
      <w:tr w:rsidR="00A21CF5" w:rsidRPr="00BF0B75" w:rsidTr="00FC65F6">
        <w:trPr>
          <w:trHeight w:val="2537"/>
        </w:trPr>
        <w:tc>
          <w:tcPr>
            <w:tcW w:w="684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Default="00271775" w:rsidP="00BF0B75">
            <w:pPr>
              <w:spacing w:before="100" w:beforeAutospacing="1" w:after="100" w:afterAutospacing="1" w:line="240" w:lineRule="auto"/>
            </w:pPr>
            <w:r>
              <w:rPr>
                <w:noProof/>
                <w:lang w:eastAsia="ru-RU"/>
              </w:rPr>
              <w:pict>
                <v:line id="_x0000_s1029" style="position:absolute;z-index:251651584;mso-position-horizontal-relative:text;mso-position-vertical-relative:text" from="162pt,70.55pt" to="333pt,70.55pt"/>
              </w:pict>
            </w:r>
            <w:r w:rsidR="005C6F43">
              <w:fldChar w:fldCharType="begin"/>
            </w:r>
            <w:r w:rsidR="005C6F43">
              <w:instrText xml:space="preserve"> INCLUDEPICTURE  "https://www.eurolux-rostov.ru/wp-content/uploads/2020/06/76c4668ccd79dcf37248ad9a8a651feb.jpg" \* MERGEFORMATINET </w:instrText>
            </w:r>
            <w:r w:rsidR="005C6F43">
              <w:fldChar w:fldCharType="separate"/>
            </w:r>
            <w:r w:rsidR="00202913">
              <w:fldChar w:fldCharType="begin"/>
            </w:r>
            <w:r w:rsidR="00202913">
              <w:instrText xml:space="preserve"> INCLUDEPICTURE  "https://www.eurolux-rostov.ru/wp-content/uploads/2020/06/76c4668ccd79dcf37248ad9a8a651feb.jpg" \* MERGEFORMATINET </w:instrText>
            </w:r>
            <w:r w:rsidR="00202913">
              <w:fldChar w:fldCharType="separate"/>
            </w:r>
            <w:r w:rsidR="00C35557">
              <w:fldChar w:fldCharType="begin"/>
            </w:r>
            <w:r w:rsidR="00C35557">
              <w:instrText xml:space="preserve"> INCLUDEPICTURE  "https://www.eurolux-rostov.ru/wp-content/uploads/2020/06/76c4668ccd79dcf37248ad9a8a651feb.jpg" \* MERGEFORMATINET </w:instrText>
            </w:r>
            <w:r w:rsidR="00C35557">
              <w:fldChar w:fldCharType="separate"/>
            </w:r>
            <w:r w:rsidR="00E03086">
              <w:fldChar w:fldCharType="begin"/>
            </w:r>
            <w:r w:rsidR="00E03086">
              <w:instrText xml:space="preserve"> INCLUDEPICTURE  "https://www.eurolux-rostov.ru/wp-content/uploads/2020/06/76c4668ccd79dcf37248ad9a8a651feb.jpg" \* MERGEFORMATINET </w:instrText>
            </w:r>
            <w:r w:rsidR="00E03086">
              <w:fldChar w:fldCharType="separate"/>
            </w:r>
            <w:r>
              <w:fldChar w:fldCharType="begin"/>
            </w:r>
            <w:r>
              <w:instrText xml:space="preserve"> INCLUDEPICTURE  "https://www.eurolux-rostov.ru/wp-content/uploads/2020/06/76c4668ccd79dcf37248ad9a8a651feb.jpg" \* MERGEFORMATINET </w:instrText>
            </w:r>
            <w:r>
              <w:fldChar w:fldCharType="separate"/>
            </w:r>
            <w:r>
              <w:pict>
                <v:shape id="_x0000_i1113" type="#_x0000_t75" alt="" style="width:146.2pt;height:126pt">
                  <v:imagedata r:id="rId10" r:href="rId11"/>
                </v:shape>
              </w:pict>
            </w:r>
            <w:r>
              <w:fldChar w:fldCharType="end"/>
            </w:r>
            <w:r w:rsidR="00E03086">
              <w:fldChar w:fldCharType="end"/>
            </w:r>
            <w:r w:rsidR="00C35557">
              <w:fldChar w:fldCharType="end"/>
            </w:r>
            <w:r w:rsidR="00202913">
              <w:fldChar w:fldCharType="end"/>
            </w:r>
            <w:r w:rsidR="005C6F43">
              <w:fldChar w:fldCharType="end"/>
            </w:r>
          </w:p>
          <w:p w:rsidR="00A21CF5" w:rsidRPr="00D81918" w:rsidRDefault="00A21CF5" w:rsidP="00BF0B75">
            <w:pPr>
              <w:spacing w:before="100" w:beforeAutospacing="1" w:after="100" w:afterAutospacing="1" w:line="240" w:lineRule="auto"/>
            </w:pPr>
          </w:p>
        </w:tc>
        <w:tc>
          <w:tcPr>
            <w:tcW w:w="432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BF0B75" w:rsidRDefault="00A21CF5" w:rsidP="00BF0B7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pPr>
          </w:p>
        </w:tc>
        <w:tc>
          <w:tcPr>
            <w:tcW w:w="485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BF0B75" w:rsidRDefault="00A21CF5" w:rsidP="00BF0B7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pPr>
          </w:p>
        </w:tc>
      </w:tr>
      <w:tr w:rsidR="00A21CF5" w:rsidRPr="00BF0B75" w:rsidTr="00EA26E7">
        <w:trPr>
          <w:trHeight w:val="2294"/>
        </w:trPr>
        <w:tc>
          <w:tcPr>
            <w:tcW w:w="684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D81918" w:rsidRDefault="00271775" w:rsidP="00BF0B75">
            <w:pPr>
              <w:spacing w:before="100" w:beforeAutospacing="1" w:after="100" w:afterAutospacing="1" w:line="240" w:lineRule="auto"/>
            </w:pPr>
            <w:r>
              <w:rPr>
                <w:noProof/>
                <w:lang w:eastAsia="ru-RU"/>
              </w:rPr>
              <w:pict>
                <v:line id="_x0000_s1030" style="position:absolute;z-index:251652608;mso-position-horizontal-relative:text;mso-position-vertical-relative:text" from="162pt,56.35pt" to="333pt,56.35pt"/>
              </w:pict>
            </w:r>
            <w:r w:rsidR="005C6F43">
              <w:fldChar w:fldCharType="begin"/>
            </w:r>
            <w:r w:rsidR="005C6F43">
              <w:instrText xml:space="preserve"> INCLUDEPICTURE  "https://avatars.mds.yandex.net/get-pdb/1630946/2112c995-7a35-47ce-99ac-16a56cace541/s1200" \* MERGEFORMATINET </w:instrText>
            </w:r>
            <w:r w:rsidR="005C6F43">
              <w:fldChar w:fldCharType="separate"/>
            </w:r>
            <w:r w:rsidR="00202913">
              <w:fldChar w:fldCharType="begin"/>
            </w:r>
            <w:r w:rsidR="00202913">
              <w:instrText xml:space="preserve"> INCLUDEPICTURE  "https://avatars.mds.yandex.net/get-pdb/1630946/2112c995-7a35-47ce-99ac-16a56cace541/s1200" \* MERGEFORMATINET </w:instrText>
            </w:r>
            <w:r w:rsidR="00202913">
              <w:fldChar w:fldCharType="separate"/>
            </w:r>
            <w:r w:rsidR="00C35557">
              <w:fldChar w:fldCharType="begin"/>
            </w:r>
            <w:r w:rsidR="00C35557">
              <w:instrText xml:space="preserve"> INCLUDEPICTURE  "https://avatars.mds.yandex.net/get-pdb/1630946/2112c995-7a35-47ce-99ac-16a56cace541/s1200" \* MERGEFORMATINET </w:instrText>
            </w:r>
            <w:r w:rsidR="00C35557">
              <w:fldChar w:fldCharType="separate"/>
            </w:r>
            <w:r w:rsidR="00E03086">
              <w:fldChar w:fldCharType="begin"/>
            </w:r>
            <w:r w:rsidR="00E03086">
              <w:instrText xml:space="preserve"> INCLUDEPICTURE  "https://avatars.mds.yandex.net/get-pdb/1630946/2112c995-7a35-47ce-99ac-16a56cace541/s1200" \* MERGEFORMATINET </w:instrText>
            </w:r>
            <w:r w:rsidR="00E03086">
              <w:fldChar w:fldCharType="separate"/>
            </w:r>
            <w:r>
              <w:fldChar w:fldCharType="begin"/>
            </w:r>
            <w:r>
              <w:instrText xml:space="preserve"> INCLUDEPICTURE  "https://avatars.mds.yandex.net/get-pdb/1630946/2112c995-7a35-47ce-99ac-16a56cace541/s1200" \* MERGEFORMATINET </w:instrText>
            </w:r>
            <w:r>
              <w:fldChar w:fldCharType="separate"/>
            </w:r>
            <w:r>
              <w:pict>
                <v:shape id="_x0000_i1114" type="#_x0000_t75" alt="" style="width:150pt;height:104.2pt">
                  <v:imagedata r:id="rId12" r:href="rId13"/>
                </v:shape>
              </w:pict>
            </w:r>
            <w:r>
              <w:fldChar w:fldCharType="end"/>
            </w:r>
            <w:r w:rsidR="00E03086">
              <w:fldChar w:fldCharType="end"/>
            </w:r>
            <w:r w:rsidR="00C35557">
              <w:fldChar w:fldCharType="end"/>
            </w:r>
            <w:r w:rsidR="00202913">
              <w:fldChar w:fldCharType="end"/>
            </w:r>
            <w:r w:rsidR="005C6F43">
              <w:fldChar w:fldCharType="end"/>
            </w:r>
          </w:p>
        </w:tc>
        <w:tc>
          <w:tcPr>
            <w:tcW w:w="432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BF0B75" w:rsidRDefault="00A21CF5" w:rsidP="00BF0B7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pPr>
          </w:p>
        </w:tc>
        <w:tc>
          <w:tcPr>
            <w:tcW w:w="485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BF0B75" w:rsidRDefault="00A21CF5" w:rsidP="00BF0B7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pPr>
          </w:p>
        </w:tc>
      </w:tr>
      <w:tr w:rsidR="00A21CF5" w:rsidRPr="00BF0B75" w:rsidTr="00EA26E7">
        <w:trPr>
          <w:trHeight w:val="2294"/>
        </w:trPr>
        <w:tc>
          <w:tcPr>
            <w:tcW w:w="684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Default="005C6F43" w:rsidP="00BF0B75">
            <w:pPr>
              <w:spacing w:before="100" w:beforeAutospacing="1" w:after="100" w:afterAutospacing="1" w:line="240" w:lineRule="auto"/>
              <w:rPr>
                <w:noProof/>
                <w:lang w:eastAsia="ko-KR"/>
              </w:rPr>
            </w:pPr>
            <w:r>
              <w:lastRenderedPageBreak/>
              <w:fldChar w:fldCharType="begin"/>
            </w:r>
            <w:r>
              <w:instrText xml:space="preserve"> INCLUDEPICTURE  "https://1.bp.blogspot.com/-N_5BCWn3muw/WoSTl-Tb_gI/AAAAAAAADhc/Rule6mmNOSQxra6tC8IOaQwpR6ueu1lKQCLcBGAs/s1600/%D0%A3%D0%B3%D0%BB%D0%B8%D1%87.jpg" \* MERGEFORMATINET </w:instrText>
            </w:r>
            <w:r>
              <w:fldChar w:fldCharType="separate"/>
            </w:r>
            <w:r w:rsidR="00202913">
              <w:fldChar w:fldCharType="begin"/>
            </w:r>
            <w:r w:rsidR="00202913">
              <w:instrText xml:space="preserve"> INCLUDEPICTURE  "https://1.bp.blogspot.com/-N_5BCWn3muw/WoSTl-Tb_gI/AAAAAAAADhc/Rule6mmNOSQxra6tC8IOaQwpR6ueu1lKQCLcBGAs/s1600/%D0%A3%D0%B3%D0%BB%D0%B8%D1%87.jpg" \* MERGEFORMATINET </w:instrText>
            </w:r>
            <w:r w:rsidR="00202913">
              <w:fldChar w:fldCharType="separate"/>
            </w:r>
            <w:r w:rsidR="00C35557">
              <w:fldChar w:fldCharType="begin"/>
            </w:r>
            <w:r w:rsidR="00C35557">
              <w:instrText xml:space="preserve"> INCLUDEPICTURE  "https://1.bp.blogspot.com/-N_5BCWn3muw/WoSTl-Tb_gI/AAAAAAAADhc/Rule6mmNOSQxra6tC8IOaQwpR6ueu1lKQCLcBGAs/s1600/%D0%A3%D0%B3%D0%BB%D0%B8%D1%87.jpg" \* MERGEFORMATINET </w:instrText>
            </w:r>
            <w:r w:rsidR="00C35557">
              <w:fldChar w:fldCharType="separate"/>
            </w:r>
            <w:r w:rsidR="00E03086">
              <w:fldChar w:fldCharType="begin"/>
            </w:r>
            <w:r w:rsidR="00E03086">
              <w:instrText xml:space="preserve"> INCLUDEPICTURE  "https://1.bp.blogspot.com/-N_5BCWn3muw/WoSTl-Tb_gI/AAAAAAAADhc/Rule6mmNOSQxra6tC8IOaQwpR6ueu1lKQCLcBGAs/s1600/%D0%A3%D0%B3%D0%BB%D0%B8%D1%87.jpg" \* MERGEFORMATINET </w:instrText>
            </w:r>
            <w:r w:rsidR="00E03086">
              <w:fldChar w:fldCharType="separate"/>
            </w:r>
            <w:r w:rsidR="00271775">
              <w:fldChar w:fldCharType="begin"/>
            </w:r>
            <w:r w:rsidR="00271775">
              <w:instrText xml:space="preserve"> INCLUDEPICTURE  "https://1.bp.blogspot.com/-N_5BCWn3muw/WoSTl-Tb_gI/AAAAAAAADhc/Rule6mmNOSQxra6tC8IOaQwpR6ueu1lKQCLcBGAs/s1600/%D0%A3%D0%B3%D0%BB%D0%B8%D1%87.jpg" \* MERGEFORMATINET </w:instrText>
            </w:r>
            <w:r w:rsidR="00271775">
              <w:fldChar w:fldCharType="separate"/>
            </w:r>
            <w:r w:rsidR="00271775">
              <w:pict>
                <v:shape id="_x0000_i1115" type="#_x0000_t75" alt="" style="width:138pt;height:102.55pt">
                  <v:imagedata r:id="rId14" r:href="rId15"/>
                </v:shape>
              </w:pict>
            </w:r>
            <w:r w:rsidR="00271775">
              <w:fldChar w:fldCharType="end"/>
            </w:r>
            <w:r w:rsidR="00E03086">
              <w:fldChar w:fldCharType="end"/>
            </w:r>
            <w:r w:rsidR="00C35557">
              <w:fldChar w:fldCharType="end"/>
            </w:r>
            <w:r w:rsidR="00202913">
              <w:fldChar w:fldCharType="end"/>
            </w:r>
            <w:r>
              <w:fldChar w:fldCharType="end"/>
            </w:r>
          </w:p>
        </w:tc>
        <w:tc>
          <w:tcPr>
            <w:tcW w:w="432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BF0B75" w:rsidRDefault="00A21CF5" w:rsidP="00BF0B7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pPr>
          </w:p>
        </w:tc>
        <w:tc>
          <w:tcPr>
            <w:tcW w:w="485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BF0B75" w:rsidRDefault="00A21CF5" w:rsidP="00BF0B7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pPr>
          </w:p>
        </w:tc>
      </w:tr>
      <w:tr w:rsidR="00A21CF5" w:rsidRPr="00BF0B75" w:rsidTr="00EA26E7">
        <w:trPr>
          <w:trHeight w:val="2306"/>
        </w:trPr>
        <w:tc>
          <w:tcPr>
            <w:tcW w:w="684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Default="00271775" w:rsidP="00BF0B75">
            <w:pPr>
              <w:spacing w:before="100" w:beforeAutospacing="1" w:after="100" w:afterAutospacing="1" w:line="240" w:lineRule="auto"/>
            </w:pPr>
            <w:r>
              <w:rPr>
                <w:noProof/>
                <w:lang w:eastAsia="ru-RU"/>
              </w:rPr>
              <w:pict>
                <v:line id="_x0000_s1031" style="position:absolute;z-index:251655680;mso-position-horizontal-relative:text;mso-position-vertical-relative:text" from="162pt,65.3pt" to="333pt,65.3pt"/>
              </w:pict>
            </w:r>
            <w:r w:rsidR="005C6F43">
              <w:fldChar w:fldCharType="begin"/>
            </w:r>
            <w:r w:rsidR="005C6F43">
              <w:instrText xml:space="preserve"> INCLUDEPICTURE  "https://wikiway.com/upload/uf/77c/Strelka_v_yaroslavle_14.jpg" \* MERGEFORMATINET </w:instrText>
            </w:r>
            <w:r w:rsidR="005C6F43">
              <w:fldChar w:fldCharType="separate"/>
            </w:r>
            <w:r w:rsidR="00202913">
              <w:fldChar w:fldCharType="begin"/>
            </w:r>
            <w:r w:rsidR="00202913">
              <w:instrText xml:space="preserve"> INCLUDEPICTURE  "https://wikiway.com/upload/uf/77c/Strelka_v_yaroslavle_14.jpg" \* MERGEFORMATINET </w:instrText>
            </w:r>
            <w:r w:rsidR="00202913">
              <w:fldChar w:fldCharType="separate"/>
            </w:r>
            <w:r w:rsidR="00C35557">
              <w:fldChar w:fldCharType="begin"/>
            </w:r>
            <w:r w:rsidR="00C35557">
              <w:instrText xml:space="preserve"> INCLUDEPICTURE  "https://wikiway.com/upload/uf/77c/Strelka_v_yaroslavle_14.jpg" \* MERGEFORMATINET </w:instrText>
            </w:r>
            <w:r w:rsidR="00C35557">
              <w:fldChar w:fldCharType="separate"/>
            </w:r>
            <w:r w:rsidR="00E03086">
              <w:fldChar w:fldCharType="begin"/>
            </w:r>
            <w:r w:rsidR="00E03086">
              <w:instrText xml:space="preserve"> INCLUDEPICTURE  "https://wikiway.com/upload/uf/77c/Strelka_v_yaroslavle_14.jpg" \* MERGEFORMATINET </w:instrText>
            </w:r>
            <w:r w:rsidR="00E03086">
              <w:fldChar w:fldCharType="separate"/>
            </w:r>
            <w:r>
              <w:fldChar w:fldCharType="begin"/>
            </w:r>
            <w:r>
              <w:instrText xml:space="preserve"> INCLUDEPICTURE  "https://wikiway.com/upload/uf/77c/Strelka_v_yaroslavle_14.jpg" \* MERGEFORMATINET </w:instrText>
            </w:r>
            <w:r>
              <w:fldChar w:fldCharType="separate"/>
            </w:r>
            <w:r>
              <w:pict>
                <v:shape id="_x0000_i1116" type="#_x0000_t75" alt="" style="width:2in;height:107.45pt">
                  <v:imagedata r:id="rId16" r:href="rId17"/>
                </v:shape>
              </w:pict>
            </w:r>
            <w:r>
              <w:fldChar w:fldCharType="end"/>
            </w:r>
            <w:r w:rsidR="00E03086">
              <w:fldChar w:fldCharType="end"/>
            </w:r>
            <w:r w:rsidR="00C35557">
              <w:fldChar w:fldCharType="end"/>
            </w:r>
            <w:r w:rsidR="00202913">
              <w:fldChar w:fldCharType="end"/>
            </w:r>
            <w:r w:rsidR="005C6F43">
              <w:fldChar w:fldCharType="end"/>
            </w:r>
          </w:p>
        </w:tc>
        <w:tc>
          <w:tcPr>
            <w:tcW w:w="432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BF0B75" w:rsidRDefault="00A21CF5" w:rsidP="00BF0B7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pPr>
          </w:p>
        </w:tc>
        <w:tc>
          <w:tcPr>
            <w:tcW w:w="485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BF0B75" w:rsidRDefault="00A21CF5" w:rsidP="00BF0B7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pPr>
          </w:p>
        </w:tc>
      </w:tr>
      <w:tr w:rsidR="00A21CF5" w:rsidRPr="00BF0B75" w:rsidTr="00EA26E7">
        <w:trPr>
          <w:trHeight w:val="2299"/>
        </w:trPr>
        <w:tc>
          <w:tcPr>
            <w:tcW w:w="684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BF0B75" w:rsidRDefault="00271775" w:rsidP="00D81918">
            <w:pPr>
              <w:spacing w:before="100" w:beforeAutospacing="1" w:after="100" w:afterAutospacing="1" w:line="240" w:lineRule="auto"/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pPr>
            <w:r>
              <w:rPr>
                <w:noProof/>
                <w:lang w:eastAsia="ru-RU"/>
              </w:rPr>
              <w:pict>
                <v:line id="_x0000_s1032" style="position:absolute;z-index:251656704;mso-position-horizontal-relative:text;mso-position-vertical-relative:text" from="161.25pt,61.5pt" to="332.25pt,61.5pt"/>
              </w:pict>
            </w:r>
            <w:r w:rsidR="005C6F43">
              <w:fldChar w:fldCharType="begin"/>
            </w:r>
            <w:r w:rsidR="005C6F43">
              <w:instrText xml:space="preserve"> INCLUDEPICTURE  "https://avatars.mds.yandex.net/get-zen_doc/3683658/pub_5f35410c4a7aa15f37763d4f_5f35424958dcd42edb0dfc43/scale_1200" \* MERGEFORMATINET </w:instrText>
            </w:r>
            <w:r w:rsidR="005C6F43">
              <w:fldChar w:fldCharType="separate"/>
            </w:r>
            <w:r w:rsidR="00202913">
              <w:fldChar w:fldCharType="begin"/>
            </w:r>
            <w:r w:rsidR="00202913">
              <w:instrText xml:space="preserve"> INCLUDEPICTURE  "https://avatars.mds.yandex.net/get-zen_doc/3683658/pub_5f35410c4a7aa15f37763d4f_5f35424958dcd42edb0dfc43/scale_1200" \* MERGEFORMATINET </w:instrText>
            </w:r>
            <w:r w:rsidR="00202913">
              <w:fldChar w:fldCharType="separate"/>
            </w:r>
            <w:r w:rsidR="00C35557">
              <w:fldChar w:fldCharType="begin"/>
            </w:r>
            <w:r w:rsidR="00C35557">
              <w:instrText xml:space="preserve"> INCLUDEPICTURE  "https://avatars.mds.yandex.net/get-zen_doc/3683658/pub_5f35410c4a7aa15f37763d4f_5f35424958dcd42edb0dfc43/scale_1200" \* MERGEFORMATINET </w:instrText>
            </w:r>
            <w:r w:rsidR="00C35557">
              <w:fldChar w:fldCharType="separate"/>
            </w:r>
            <w:r w:rsidR="00E03086">
              <w:fldChar w:fldCharType="begin"/>
            </w:r>
            <w:r w:rsidR="00E03086">
              <w:instrText xml:space="preserve"> INCLUDEPICTURE  "https://avatars.mds.yandex.net/get-zen_doc/3683658/pub_5f35410c4a7aa15f37763d4f_5f35424958dcd42edb0dfc43/scale_1200" \* MERGEFORMATINET </w:instrText>
            </w:r>
            <w:r w:rsidR="00E03086">
              <w:fldChar w:fldCharType="separate"/>
            </w:r>
            <w:r>
              <w:fldChar w:fldCharType="begin"/>
            </w:r>
            <w:r>
              <w:instrText xml:space="preserve"> INCLUDEPICTURE  "https://avatars.mds.yandex.net/get-zen_doc/3683658/pub_5f35410c4a7aa15f37763d4f_5f35424958dcd42edb0dfc43/scale_1200" \* MERGEFORMATINET </w:instrText>
            </w:r>
            <w:r>
              <w:fldChar w:fldCharType="separate"/>
            </w:r>
            <w:r>
              <w:pict>
                <v:shape id="_x0000_i1117" type="#_x0000_t75" alt="" style="width:141.8pt;height:99.8pt">
                  <v:imagedata r:id="rId18" r:href="rId19"/>
                </v:shape>
              </w:pict>
            </w:r>
            <w:r>
              <w:fldChar w:fldCharType="end"/>
            </w:r>
            <w:r w:rsidR="00E03086">
              <w:fldChar w:fldCharType="end"/>
            </w:r>
            <w:r w:rsidR="00C35557">
              <w:fldChar w:fldCharType="end"/>
            </w:r>
            <w:r w:rsidR="00202913">
              <w:fldChar w:fldCharType="end"/>
            </w:r>
            <w:r w:rsidR="005C6F43">
              <w:fldChar w:fldCharType="end"/>
            </w:r>
          </w:p>
        </w:tc>
        <w:tc>
          <w:tcPr>
            <w:tcW w:w="432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BF0B75" w:rsidRDefault="00A21CF5" w:rsidP="00BF0B7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pPr>
          </w:p>
        </w:tc>
        <w:tc>
          <w:tcPr>
            <w:tcW w:w="485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BF0B75" w:rsidRDefault="00A21CF5" w:rsidP="00BF0B7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pPr>
          </w:p>
        </w:tc>
      </w:tr>
      <w:tr w:rsidR="00A21CF5" w:rsidRPr="00BF0B75" w:rsidTr="00EA26E7">
        <w:trPr>
          <w:trHeight w:val="2299"/>
        </w:trPr>
        <w:tc>
          <w:tcPr>
            <w:tcW w:w="684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Default="00271775" w:rsidP="00D81918">
            <w:pPr>
              <w:spacing w:before="100" w:beforeAutospacing="1" w:after="100" w:afterAutospacing="1" w:line="240" w:lineRule="auto"/>
              <w:rPr>
                <w:noProof/>
                <w:lang w:eastAsia="ko-KR"/>
              </w:rPr>
            </w:pPr>
            <w:r>
              <w:rPr>
                <w:noProof/>
                <w:lang w:eastAsia="ru-RU"/>
              </w:rPr>
              <w:pict>
                <v:line id="_x0000_s1033" style="position:absolute;z-index:251658752;mso-position-horizontal-relative:text;mso-position-vertical-relative:text" from="161.6pt,60.4pt" to="332.6pt,60.4pt"/>
              </w:pict>
            </w:r>
            <w:r>
              <w:rPr>
                <w:noProof/>
                <w:lang w:eastAsia="ru-RU"/>
              </w:rPr>
              <w:pict>
                <v:line id="_x0000_s1034" style="position:absolute;z-index:251659776;mso-position-horizontal-relative:text;mso-position-vertical-relative:text" from="162pt,-290.15pt" to="333pt,-290.15pt"/>
              </w:pict>
            </w:r>
            <w:r w:rsidR="005C6F43">
              <w:fldChar w:fldCharType="begin"/>
            </w:r>
            <w:r w:rsidR="005C6F43">
              <w:instrText xml:space="preserve"> INCLUDEPICTURE  "https://www.eurolux-rostov.ru/wp-content/uploads/2020/07/Ples-1.jpg" \* MERGEFORMATINET </w:instrText>
            </w:r>
            <w:r w:rsidR="005C6F43">
              <w:fldChar w:fldCharType="separate"/>
            </w:r>
            <w:r w:rsidR="00202913">
              <w:fldChar w:fldCharType="begin"/>
            </w:r>
            <w:r w:rsidR="00202913">
              <w:instrText xml:space="preserve"> INCLUDEPICTURE  "https://www.eurolux-rostov.ru/wp-content/uploads/2020/07/Ples-1.jpg" \* MERGEFORMATINET </w:instrText>
            </w:r>
            <w:r w:rsidR="00202913">
              <w:fldChar w:fldCharType="separate"/>
            </w:r>
            <w:r w:rsidR="00C35557">
              <w:fldChar w:fldCharType="begin"/>
            </w:r>
            <w:r w:rsidR="00C35557">
              <w:instrText xml:space="preserve"> INCLUDEPICTURE  "https://www.eurolux-rostov.ru/wp-content/uploads/2020/07/Ples-1.jpg" \* MERGEFORMATINET </w:instrText>
            </w:r>
            <w:r w:rsidR="00C35557">
              <w:fldChar w:fldCharType="separate"/>
            </w:r>
            <w:r w:rsidR="00E03086">
              <w:fldChar w:fldCharType="begin"/>
            </w:r>
            <w:r w:rsidR="00E03086">
              <w:instrText xml:space="preserve"> INCLUDEPICTURE  "https://www.eurolux-rostov.ru/wp-content/uploads/2020/07/Ples-1.jpg" \* MERGEFORMATINET </w:instrText>
            </w:r>
            <w:r w:rsidR="00E03086">
              <w:fldChar w:fldCharType="separate"/>
            </w:r>
            <w:r>
              <w:fldChar w:fldCharType="begin"/>
            </w:r>
            <w:r>
              <w:instrText xml:space="preserve"> INCLUDEPICTURE  "https://www.eurolux-rostov.ru/wp-content/uploads/2020/07/Ples-1.jpg" \* MERGEFORMATINET </w:instrText>
            </w:r>
            <w:r>
              <w:fldChar w:fldCharType="separate"/>
            </w:r>
            <w:r>
              <w:pict>
                <v:shape id="_x0000_i1118" type="#_x0000_t75" alt="" style="width:146.2pt;height:109.65pt">
                  <v:imagedata r:id="rId20" r:href="rId21"/>
                </v:shape>
              </w:pict>
            </w:r>
            <w:r>
              <w:fldChar w:fldCharType="end"/>
            </w:r>
            <w:r w:rsidR="00E03086">
              <w:fldChar w:fldCharType="end"/>
            </w:r>
            <w:r w:rsidR="00C35557">
              <w:fldChar w:fldCharType="end"/>
            </w:r>
            <w:r w:rsidR="00202913">
              <w:fldChar w:fldCharType="end"/>
            </w:r>
            <w:r w:rsidR="005C6F43">
              <w:fldChar w:fldCharType="end"/>
            </w:r>
          </w:p>
        </w:tc>
        <w:tc>
          <w:tcPr>
            <w:tcW w:w="432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BF0B75" w:rsidRDefault="00A21CF5" w:rsidP="00BF0B7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pPr>
          </w:p>
        </w:tc>
        <w:tc>
          <w:tcPr>
            <w:tcW w:w="485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BF0B75" w:rsidRDefault="00A21CF5" w:rsidP="00BF0B7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pPr>
          </w:p>
        </w:tc>
      </w:tr>
      <w:tr w:rsidR="00A21CF5" w:rsidRPr="00BF0B75" w:rsidTr="00EA26E7">
        <w:trPr>
          <w:trHeight w:val="2104"/>
        </w:trPr>
        <w:tc>
          <w:tcPr>
            <w:tcW w:w="684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Default="00271775" w:rsidP="00A96222">
            <w:pPr>
              <w:spacing w:before="100" w:beforeAutospacing="1" w:after="100" w:afterAutospacing="1" w:line="240" w:lineRule="auto"/>
            </w:pPr>
            <w:r>
              <w:rPr>
                <w:noProof/>
                <w:lang w:eastAsia="ru-RU"/>
              </w:rPr>
              <w:lastRenderedPageBreak/>
              <w:pict>
                <v:line id="_x0000_s1035" style="position:absolute;z-index:251654656;mso-position-horizontal-relative:text;mso-position-vertical-relative:text" from="161.25pt,60.9pt" to="332.25pt,60.9pt"/>
              </w:pict>
            </w:r>
            <w:r w:rsidR="005C6F43">
              <w:fldChar w:fldCharType="begin"/>
            </w:r>
            <w:r w:rsidR="005C6F43">
              <w:instrText xml:space="preserve"> INCLUDEPICTURE  "https://in-w.ru/wp-content/uploads/2017/05/Ivanovo.jpg" \* MERGEFORMATINET </w:instrText>
            </w:r>
            <w:r w:rsidR="005C6F43">
              <w:fldChar w:fldCharType="separate"/>
            </w:r>
            <w:r w:rsidR="00202913">
              <w:fldChar w:fldCharType="begin"/>
            </w:r>
            <w:r w:rsidR="00202913">
              <w:instrText xml:space="preserve"> INCLUDEPICTURE  "https://in-w.ru/wp-content/uploads/2017/05/Ivanovo.jpg" \* MERGEFORMATINET </w:instrText>
            </w:r>
            <w:r w:rsidR="00202913">
              <w:fldChar w:fldCharType="separate"/>
            </w:r>
            <w:r w:rsidR="00C35557">
              <w:fldChar w:fldCharType="begin"/>
            </w:r>
            <w:r w:rsidR="00C35557">
              <w:instrText xml:space="preserve"> INCLUDEPICTURE  "https://in-w.ru/wp-content/uploads/2017/05/Ivanovo.jpg" \* MERGEFORMATINET </w:instrText>
            </w:r>
            <w:r w:rsidR="00C35557">
              <w:fldChar w:fldCharType="separate"/>
            </w:r>
            <w:r w:rsidR="00E03086">
              <w:fldChar w:fldCharType="begin"/>
            </w:r>
            <w:r w:rsidR="00E03086">
              <w:instrText xml:space="preserve"> INCLUDEPICTURE  "https://in-w.ru/wp-content/uploads/2017/05/Ivanovo.jpg" \* MERGEFORMATINET </w:instrText>
            </w:r>
            <w:r w:rsidR="00E03086">
              <w:fldChar w:fldCharType="separate"/>
            </w:r>
            <w:r>
              <w:fldChar w:fldCharType="begin"/>
            </w:r>
            <w:r>
              <w:instrText xml:space="preserve"> INCLUDEPICTURE  "https://in-w.ru/wp-content/uploads/2017/05/Ivanovo.jpg" \* MERGEFORMATINET </w:instrText>
            </w:r>
            <w:r>
              <w:fldChar w:fldCharType="separate"/>
            </w:r>
            <w:r>
              <w:pict>
                <v:shape id="_x0000_i1119" type="#_x0000_t75" alt="" style="width:143.45pt;height:109.1pt">
                  <v:imagedata r:id="rId22" r:href="rId23"/>
                </v:shape>
              </w:pict>
            </w:r>
            <w:r>
              <w:fldChar w:fldCharType="end"/>
            </w:r>
            <w:r w:rsidR="00E03086">
              <w:fldChar w:fldCharType="end"/>
            </w:r>
            <w:r w:rsidR="00C35557">
              <w:fldChar w:fldCharType="end"/>
            </w:r>
            <w:r w:rsidR="00202913">
              <w:fldChar w:fldCharType="end"/>
            </w:r>
            <w:r w:rsidR="005C6F43">
              <w:fldChar w:fldCharType="end"/>
            </w:r>
          </w:p>
          <w:p w:rsidR="00A21CF5" w:rsidRPr="00FC65F6" w:rsidRDefault="00A21CF5" w:rsidP="00A96222">
            <w:pPr>
              <w:spacing w:before="100" w:beforeAutospacing="1" w:after="100" w:afterAutospacing="1" w:line="240" w:lineRule="auto"/>
            </w:pPr>
          </w:p>
        </w:tc>
        <w:tc>
          <w:tcPr>
            <w:tcW w:w="432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BF0B75" w:rsidRDefault="00A21CF5" w:rsidP="00BF0B7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pPr>
          </w:p>
        </w:tc>
        <w:tc>
          <w:tcPr>
            <w:tcW w:w="485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BF0B75" w:rsidRDefault="00A21CF5" w:rsidP="00BF0B7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pPr>
          </w:p>
        </w:tc>
      </w:tr>
      <w:tr w:rsidR="00A21CF5" w:rsidRPr="00BF0B75" w:rsidTr="00EA26E7">
        <w:tc>
          <w:tcPr>
            <w:tcW w:w="684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Default="00271775" w:rsidP="00A96222">
            <w:pPr>
              <w:spacing w:before="100" w:beforeAutospacing="1" w:after="100" w:afterAutospacing="1" w:line="240" w:lineRule="auto"/>
            </w:pPr>
            <w:r>
              <w:rPr>
                <w:noProof/>
                <w:lang w:eastAsia="ru-RU"/>
              </w:rPr>
              <w:pict>
                <v:line id="_x0000_s1036" style="position:absolute;z-index:251653632;mso-position-horizontal-relative:text;mso-position-vertical-relative:text" from="161.25pt,70.85pt" to="332.25pt,70.85pt"/>
              </w:pict>
            </w:r>
            <w:r w:rsidR="005C6F43">
              <w:fldChar w:fldCharType="begin"/>
            </w:r>
            <w:r w:rsidR="005C6F43">
              <w:instrText xml:space="preserve"> INCLUDEPICTURE  "https://www.eurolux-rostov.ru/wp-content/uploads/2020/06/DhgQlSAXkAES4aW.jpg" \* MERGEFORMATINET </w:instrText>
            </w:r>
            <w:r w:rsidR="005C6F43">
              <w:fldChar w:fldCharType="separate"/>
            </w:r>
            <w:r w:rsidR="00202913">
              <w:fldChar w:fldCharType="begin"/>
            </w:r>
            <w:r w:rsidR="00202913">
              <w:instrText xml:space="preserve"> INCLUDEPICTURE  "https://www.eurolux-rostov.ru/wp-content/uploads/2020/06/DhgQlSAXkAES4aW.jpg" \* MERGEFORMATINET </w:instrText>
            </w:r>
            <w:r w:rsidR="00202913">
              <w:fldChar w:fldCharType="separate"/>
            </w:r>
            <w:r w:rsidR="00C35557">
              <w:fldChar w:fldCharType="begin"/>
            </w:r>
            <w:r w:rsidR="00C35557">
              <w:instrText xml:space="preserve"> INCLUDEPICTURE  "https://www.eurolux-rostov.ru/wp-content/uploads/2020/06/DhgQlSAXkAES4aW.jpg" \* MERGEFORMATINET </w:instrText>
            </w:r>
            <w:r w:rsidR="00C35557">
              <w:fldChar w:fldCharType="separate"/>
            </w:r>
            <w:r w:rsidR="00E03086">
              <w:fldChar w:fldCharType="begin"/>
            </w:r>
            <w:r w:rsidR="00E03086">
              <w:instrText xml:space="preserve"> INCLUDEPICTURE  "https://www.eurolux-rostov.ru/wp-content/uploads/2020/06/DhgQlSAXkAES4aW.jpg" \* MERGEFORMATINET </w:instrText>
            </w:r>
            <w:r w:rsidR="00E03086">
              <w:fldChar w:fldCharType="separate"/>
            </w:r>
            <w:r>
              <w:fldChar w:fldCharType="begin"/>
            </w:r>
            <w:r>
              <w:instrText xml:space="preserve"> INCLUDEPICTURE  "https://www.eurolux-rostov.ru/wp-content/uploads/2020/06/DhgQlSAXkAES4aW.jpg" \* MERGEFORMATINET </w:instrText>
            </w:r>
            <w:r>
              <w:fldChar w:fldCharType="separate"/>
            </w:r>
            <w:r>
              <w:pict>
                <v:shape id="_x0000_i1120" type="#_x0000_t75" alt="" style="width:145.65pt;height:122.2pt">
                  <v:imagedata r:id="rId24" r:href="rId25"/>
                </v:shape>
              </w:pict>
            </w:r>
            <w:r>
              <w:fldChar w:fldCharType="end"/>
            </w:r>
            <w:r w:rsidR="00E03086">
              <w:fldChar w:fldCharType="end"/>
            </w:r>
            <w:r w:rsidR="00C35557">
              <w:fldChar w:fldCharType="end"/>
            </w:r>
            <w:r w:rsidR="00202913">
              <w:fldChar w:fldCharType="end"/>
            </w:r>
            <w:r w:rsidR="005C6F43">
              <w:fldChar w:fldCharType="end"/>
            </w:r>
          </w:p>
          <w:p w:rsidR="00A21CF5" w:rsidRPr="00BF0B75" w:rsidRDefault="00A21CF5" w:rsidP="00A96222">
            <w:pPr>
              <w:spacing w:before="100" w:beforeAutospacing="1" w:after="100" w:afterAutospacing="1" w:line="240" w:lineRule="auto"/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pPr>
          </w:p>
        </w:tc>
        <w:tc>
          <w:tcPr>
            <w:tcW w:w="432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BF0B75" w:rsidRDefault="00A21CF5" w:rsidP="00BF0B7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pPr>
          </w:p>
        </w:tc>
        <w:tc>
          <w:tcPr>
            <w:tcW w:w="485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BF0B75" w:rsidRDefault="00A21CF5" w:rsidP="00BF0B7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pPr>
          </w:p>
        </w:tc>
      </w:tr>
      <w:tr w:rsidR="00A21CF5" w:rsidRPr="00BF0B75" w:rsidTr="00EA26E7">
        <w:tc>
          <w:tcPr>
            <w:tcW w:w="684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Default="00271775" w:rsidP="00A96222">
            <w:pPr>
              <w:spacing w:before="100" w:beforeAutospacing="1" w:after="100" w:afterAutospacing="1" w:line="240" w:lineRule="auto"/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pPr>
            <w:r>
              <w:rPr>
                <w:noProof/>
                <w:lang w:eastAsia="ru-RU"/>
              </w:rPr>
              <w:pict>
                <v:line id="_x0000_s1037" style="position:absolute;z-index:251657728;mso-position-horizontal-relative:text;mso-position-vertical-relative:text" from="162pt,69.8pt" to="333pt,69.8pt"/>
              </w:pict>
            </w:r>
            <w:r w:rsidR="005C6F43">
              <w:fldChar w:fldCharType="begin"/>
            </w:r>
            <w:r w:rsidR="005C6F43">
              <w:instrText xml:space="preserve"> INCLUDEPICTURE  "https://ic.pics.livejournal.com/malgrandavirino/74899096/249474/249474_original.jpg" \* MERGEFORMATINET </w:instrText>
            </w:r>
            <w:r w:rsidR="005C6F43">
              <w:fldChar w:fldCharType="separate"/>
            </w:r>
            <w:r w:rsidR="00202913">
              <w:fldChar w:fldCharType="begin"/>
            </w:r>
            <w:r w:rsidR="00202913">
              <w:instrText xml:space="preserve"> INCLUDEPICTURE  "https://ic.pics.livejournal.com/malgrandavirino/74899096/249474/249474_original.jpg" \* MERGEFORMATINET </w:instrText>
            </w:r>
            <w:r w:rsidR="00202913">
              <w:fldChar w:fldCharType="separate"/>
            </w:r>
            <w:r w:rsidR="00C35557">
              <w:fldChar w:fldCharType="begin"/>
            </w:r>
            <w:r w:rsidR="00C35557">
              <w:instrText xml:space="preserve"> INCLUDEPICTURE  "https://ic.pics.livejournal.com/malgrandavirino/74899096/249474/249474_original.jpg" \* MERGEFORMATINET </w:instrText>
            </w:r>
            <w:r w:rsidR="00C35557">
              <w:fldChar w:fldCharType="separate"/>
            </w:r>
            <w:r w:rsidR="00E03086">
              <w:fldChar w:fldCharType="begin"/>
            </w:r>
            <w:r w:rsidR="00E03086">
              <w:instrText xml:space="preserve"> INCLUDEPICTURE  "https://ic.pics.livejournal.com/malgrandavirino/74899096/249474/249474_original.jpg" \* MERGEFORMATINET </w:instrText>
            </w:r>
            <w:r w:rsidR="00E03086">
              <w:fldChar w:fldCharType="separate"/>
            </w:r>
            <w:r>
              <w:fldChar w:fldCharType="begin"/>
            </w:r>
            <w:r>
              <w:instrText xml:space="preserve"> INCLUDEPICTURE  "https://ic.pics.livejournal.com/malgrandavirino/74899096/249474/249474_original.jpg" \* MERGEFORMATINET </w:instrText>
            </w:r>
            <w:r>
              <w:fldChar w:fldCharType="separate"/>
            </w:r>
            <w:r>
              <w:pict>
                <v:shape id="_x0000_i1121" type="#_x0000_t75" alt="" style="width:151.65pt;height:82.35pt">
                  <v:imagedata r:id="rId26" r:href="rId27"/>
                </v:shape>
              </w:pict>
            </w:r>
            <w:r>
              <w:fldChar w:fldCharType="end"/>
            </w:r>
            <w:r w:rsidR="00E03086">
              <w:fldChar w:fldCharType="end"/>
            </w:r>
            <w:r w:rsidR="00C35557">
              <w:fldChar w:fldCharType="end"/>
            </w:r>
            <w:r w:rsidR="00202913">
              <w:fldChar w:fldCharType="end"/>
            </w:r>
            <w:r w:rsidR="005C6F43">
              <w:fldChar w:fldCharType="end"/>
            </w:r>
          </w:p>
        </w:tc>
        <w:tc>
          <w:tcPr>
            <w:tcW w:w="432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BF0B75" w:rsidRDefault="00A21CF5" w:rsidP="00BF0B7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pPr>
          </w:p>
        </w:tc>
        <w:tc>
          <w:tcPr>
            <w:tcW w:w="485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21CF5" w:rsidRPr="00BF0B75" w:rsidRDefault="00A21CF5" w:rsidP="00BF0B7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Batang" w:hAnsi="Times New Roman"/>
                <w:sz w:val="21"/>
                <w:szCs w:val="21"/>
                <w:lang w:eastAsia="ko-KR"/>
              </w:rPr>
            </w:pPr>
          </w:p>
        </w:tc>
      </w:tr>
    </w:tbl>
    <w:p w:rsidR="00A21CF5" w:rsidRDefault="00A21CF5" w:rsidP="00733BE5">
      <w:pPr>
        <w:tabs>
          <w:tab w:val="left" w:pos="15120"/>
        </w:tabs>
        <w:ind w:left="-720" w:right="-730"/>
      </w:pPr>
    </w:p>
    <w:p w:rsidR="00A21CF5" w:rsidRDefault="00A21CF5" w:rsidP="00733BE5">
      <w:pPr>
        <w:tabs>
          <w:tab w:val="left" w:pos="15120"/>
        </w:tabs>
        <w:ind w:left="-720" w:right="-730"/>
      </w:pPr>
    </w:p>
    <w:p w:rsidR="00A21CF5" w:rsidRDefault="00A21CF5" w:rsidP="00733BE5">
      <w:pPr>
        <w:tabs>
          <w:tab w:val="left" w:pos="15120"/>
        </w:tabs>
        <w:ind w:left="-720" w:right="-730"/>
      </w:pPr>
    </w:p>
    <w:p w:rsidR="00A21CF5" w:rsidRDefault="00A21CF5" w:rsidP="00733BE5">
      <w:pPr>
        <w:tabs>
          <w:tab w:val="left" w:pos="15120"/>
        </w:tabs>
        <w:ind w:left="-720" w:right="-730"/>
      </w:pPr>
    </w:p>
    <w:p w:rsidR="00A21CF5" w:rsidRDefault="00A21CF5" w:rsidP="00EA26E7"/>
    <w:p w:rsidR="00A21CF5" w:rsidRDefault="00271775" w:rsidP="00733BE5">
      <w:pPr>
        <w:ind w:left="-720"/>
      </w:pPr>
      <w:r>
        <w:rPr>
          <w:noProof/>
          <w:lang w:eastAsia="ru-RU"/>
        </w:rPr>
        <w:lastRenderedPageBreak/>
        <w:pict>
          <v:rect id="_x0000_s1038" style="position:absolute;left:0;text-align:left;margin-left:234pt;margin-top:27pt;width:405pt;height:2in;z-index:251663872">
            <v:textbox style="mso-next-textbox:#_x0000_s1038">
              <w:txbxContent>
                <w:p w:rsidR="00271775" w:rsidRPr="00005797" w:rsidRDefault="00271775" w:rsidP="00040D06">
                  <w:pPr>
                    <w:pStyle w:val="2"/>
                    <w:rPr>
                      <w:b w:val="0"/>
                      <w:sz w:val="24"/>
                      <w:szCs w:val="24"/>
                    </w:rPr>
                  </w:pPr>
                  <w:r w:rsidRPr="00005797">
                    <w:rPr>
                      <w:b w:val="0"/>
                      <w:sz w:val="24"/>
                      <w:szCs w:val="24"/>
                    </w:rPr>
                    <w:t>Ростов – один из древнейших городов России. Ещё его называют великим.  Основан этот великий  город был в 862 году на берегу большого озера Неро. Град живописный, величественный, на исторические памятки богатый. А первым князем Ростовским был великий Ярослав Мудрый. Успенский Собор – это одно из самых интересных и древних сооружений в Ростове. Его много раз перестраивали, ремонтировали.</w:t>
                  </w:r>
                  <w:r w:rsidRPr="00005797">
                    <w:rPr>
                      <w:sz w:val="24"/>
                      <w:szCs w:val="24"/>
                    </w:rPr>
                    <w:t xml:space="preserve"> </w:t>
                  </w:r>
                  <w:r w:rsidRPr="00005797">
                    <w:rPr>
                      <w:b w:val="0"/>
                      <w:sz w:val="24"/>
                      <w:szCs w:val="24"/>
                    </w:rPr>
                    <w:t>Успенского соб</w:t>
                  </w:r>
                  <w:r>
                    <w:rPr>
                      <w:b w:val="0"/>
                      <w:sz w:val="24"/>
                      <w:szCs w:val="24"/>
                    </w:rPr>
                    <w:t>ора со светло-серыми куполами</w:t>
                  </w:r>
                  <w:r w:rsidRPr="00005797">
                    <w:rPr>
                      <w:b w:val="0"/>
                      <w:sz w:val="24"/>
                      <w:szCs w:val="24"/>
                    </w:rPr>
                    <w:t>, вы попадаете на территорию главной Самая стар</w:t>
                  </w:r>
                  <w:r>
                    <w:rPr>
                      <w:b w:val="0"/>
                      <w:sz w:val="24"/>
                      <w:szCs w:val="24"/>
                    </w:rPr>
                    <w:t>инная и знаменитая часть города</w:t>
                  </w:r>
                  <w:r w:rsidRPr="00005797">
                    <w:rPr>
                      <w:b w:val="0"/>
                      <w:sz w:val="24"/>
                      <w:szCs w:val="24"/>
                    </w:rPr>
                    <w:t>- достопримечательности Ростова Великого —</w:t>
                  </w:r>
                  <w:r>
                    <w:rPr>
                      <w:b w:val="0"/>
                      <w:sz w:val="24"/>
                      <w:szCs w:val="24"/>
                    </w:rPr>
                    <w:t>Ростовский Кремль</w:t>
                  </w:r>
                  <w:r w:rsidRPr="00005797">
                    <w:rPr>
                      <w:b w:val="0"/>
                      <w:sz w:val="24"/>
                      <w:szCs w:val="24"/>
                    </w:rPr>
                    <w:t>.</w:t>
                  </w:r>
                </w:p>
                <w:p w:rsidR="00271775" w:rsidRDefault="00271775" w:rsidP="00040D06"/>
              </w:txbxContent>
            </v:textbox>
          </v:rect>
        </w:pict>
      </w:r>
      <w:r w:rsidR="005C6F43">
        <w:fldChar w:fldCharType="begin"/>
      </w:r>
      <w:r w:rsidR="005C6F43">
        <w:instrText xml:space="preserve"> INCLUDEPICTURE  "https://ds05.infourok.ru/uploads/ex/1138/000875a7-84b8d648/3/hello_html_1d16fa93.jpg" \* MERGEFORMATINET </w:instrText>
      </w:r>
      <w:r w:rsidR="005C6F43">
        <w:fldChar w:fldCharType="separate"/>
      </w:r>
      <w:r w:rsidR="00202913">
        <w:fldChar w:fldCharType="begin"/>
      </w:r>
      <w:r w:rsidR="00202913">
        <w:instrText xml:space="preserve"> INCLUDEPICTURE  "https://ds05.infourok.ru/uploads/ex/1138/000875a7-84b8d648/3/hello_html_1d16fa93.jpg" \* MERGEFORMATINET </w:instrText>
      </w:r>
      <w:r w:rsidR="00202913">
        <w:fldChar w:fldCharType="separate"/>
      </w:r>
      <w:r w:rsidR="00C35557">
        <w:fldChar w:fldCharType="begin"/>
      </w:r>
      <w:r w:rsidR="00C35557">
        <w:instrText xml:space="preserve"> INCLUDEPICTURE  "https://ds05.infourok.ru/uploads/ex/1138/000875a7-84b8d648/3/hello_html_1d16fa93.jpg" \* MERGEFORMATINET </w:instrText>
      </w:r>
      <w:r w:rsidR="00C35557">
        <w:fldChar w:fldCharType="separate"/>
      </w:r>
      <w:r w:rsidR="00E03086">
        <w:fldChar w:fldCharType="begin"/>
      </w:r>
      <w:r w:rsidR="00E03086">
        <w:instrText xml:space="preserve"> INCLUDEPICTURE  "https://ds05.infourok.ru/uploads/ex/1138/000875a7-84b8d648/3/hello_html_1d16fa93.jpg" \* MERGEFORMATINET </w:instrText>
      </w:r>
      <w:r w:rsidR="00E03086">
        <w:fldChar w:fldCharType="separate"/>
      </w:r>
      <w:r>
        <w:fldChar w:fldCharType="begin"/>
      </w:r>
      <w:r>
        <w:instrText xml:space="preserve"> INCLUDEPICTURE  "https://ds05.infourok.ru/uploads/ex/1138/000875a7-84b8d648/3/hello_html_1d16fa93.jpg" \* MERGEFORMATINET </w:instrText>
      </w:r>
      <w:r>
        <w:fldChar w:fldCharType="separate"/>
      </w:r>
      <w:r>
        <w:pict>
          <v:shape id="_x0000_i1122" type="#_x0000_t75" alt="" style="width:251.45pt;height:196.9pt">
            <v:imagedata r:id="rId28" r:href="rId29"/>
          </v:shape>
        </w:pict>
      </w:r>
      <w:r>
        <w:fldChar w:fldCharType="end"/>
      </w:r>
      <w:r w:rsidR="00E03086">
        <w:fldChar w:fldCharType="end"/>
      </w:r>
      <w:r w:rsidR="00C35557">
        <w:fldChar w:fldCharType="end"/>
      </w:r>
      <w:r w:rsidR="00202913">
        <w:fldChar w:fldCharType="end"/>
      </w:r>
      <w:r w:rsidR="005C6F43">
        <w:fldChar w:fldCharType="end"/>
      </w:r>
    </w:p>
    <w:p w:rsidR="00A21CF5" w:rsidRDefault="00A21CF5" w:rsidP="00733BE5">
      <w:pPr>
        <w:ind w:left="-720"/>
      </w:pPr>
    </w:p>
    <w:p w:rsidR="00A21CF5" w:rsidRDefault="00A21CF5" w:rsidP="00733BE5">
      <w:pPr>
        <w:ind w:left="-720"/>
      </w:pPr>
    </w:p>
    <w:p w:rsidR="00A21CF5" w:rsidRDefault="00A21CF5" w:rsidP="00733BE5">
      <w:pPr>
        <w:ind w:left="-720"/>
      </w:pPr>
    </w:p>
    <w:p w:rsidR="00A21CF5" w:rsidRDefault="00A21CF5" w:rsidP="00733BE5">
      <w:pPr>
        <w:ind w:left="-720"/>
      </w:pPr>
    </w:p>
    <w:p w:rsidR="00A21CF5" w:rsidRDefault="00A21CF5" w:rsidP="00733BE5">
      <w:pPr>
        <w:ind w:left="-720"/>
      </w:pPr>
    </w:p>
    <w:p w:rsidR="00A21CF5" w:rsidRDefault="00A21CF5" w:rsidP="00733BE5">
      <w:pPr>
        <w:ind w:left="-720"/>
      </w:pPr>
    </w:p>
    <w:p w:rsidR="00A21CF5" w:rsidRDefault="00A21CF5" w:rsidP="00733BE5">
      <w:pPr>
        <w:ind w:left="-720"/>
      </w:pPr>
    </w:p>
    <w:p w:rsidR="00A21CF5" w:rsidRDefault="00A21CF5" w:rsidP="00733BE5">
      <w:pPr>
        <w:ind w:left="-720"/>
      </w:pPr>
    </w:p>
    <w:p w:rsidR="00A21CF5" w:rsidRDefault="00A21CF5" w:rsidP="00733BE5">
      <w:pPr>
        <w:ind w:left="-720"/>
      </w:pPr>
    </w:p>
    <w:p w:rsidR="00A21CF5" w:rsidRDefault="00A21CF5" w:rsidP="00733BE5">
      <w:pPr>
        <w:ind w:left="-720"/>
      </w:pPr>
    </w:p>
    <w:p w:rsidR="00A21CF5" w:rsidRDefault="00A21CF5" w:rsidP="00733BE5">
      <w:pPr>
        <w:ind w:left="-720"/>
      </w:pPr>
    </w:p>
    <w:p w:rsidR="00A21CF5" w:rsidRDefault="00A21CF5" w:rsidP="0024271C">
      <w:pPr>
        <w:ind w:left="-720" w:right="-910"/>
      </w:pPr>
    </w:p>
    <w:p w:rsidR="00A21CF5" w:rsidRDefault="00A21CF5" w:rsidP="0024271C">
      <w:pPr>
        <w:ind w:left="-720" w:right="-910"/>
      </w:pPr>
    </w:p>
    <w:p w:rsidR="00A21CF5" w:rsidRDefault="00A21CF5" w:rsidP="0024271C">
      <w:pPr>
        <w:ind w:left="-720" w:right="-910"/>
      </w:pPr>
    </w:p>
    <w:p w:rsidR="00A21CF5" w:rsidRDefault="00A21CF5" w:rsidP="0024271C">
      <w:pPr>
        <w:ind w:left="-720" w:right="-910"/>
      </w:pPr>
    </w:p>
    <w:p w:rsidR="00A21CF5" w:rsidRDefault="00271775" w:rsidP="0024271C">
      <w:pPr>
        <w:ind w:left="-720" w:right="-910"/>
      </w:pPr>
      <w:r>
        <w:rPr>
          <w:noProof/>
          <w:lang w:eastAsia="ru-RU"/>
        </w:rPr>
        <w:lastRenderedPageBreak/>
        <w:pict>
          <v:rect id="_x0000_s1039" style="position:absolute;left:0;text-align:left;margin-left:-27pt;margin-top:0;width:423pt;height:153pt;z-index:251661824">
            <v:textbox style="mso-next-textbox:#_x0000_s1039">
              <w:txbxContent>
                <w:p w:rsidR="00271775" w:rsidRPr="00AD631C" w:rsidRDefault="00271775" w:rsidP="00AD631C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AD631C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1 группа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. Разгадать кросворд</w:t>
                  </w:r>
                </w:p>
                <w:p w:rsidR="00271775" w:rsidRDefault="00271775" w:rsidP="00CD3AC7">
                  <w:pPr>
                    <w:jc w:val="center"/>
                  </w:pPr>
                  <w:r>
                    <w:pict>
                      <v:shape id="_x0000_i1125" type="#_x0000_t75" style="width:371.45pt;height:134.75pt">
                        <v:imagedata r:id="rId30" o:title=""/>
                      </v:shape>
                    </w:pict>
                  </w:r>
                </w:p>
              </w:txbxContent>
            </v:textbox>
          </v:rect>
        </w:pict>
      </w:r>
    </w:p>
    <w:p w:rsidR="00A21CF5" w:rsidRDefault="00A21CF5" w:rsidP="0024271C">
      <w:pPr>
        <w:ind w:left="-720" w:right="-910"/>
      </w:pPr>
    </w:p>
    <w:p w:rsidR="00A21CF5" w:rsidRDefault="00A21CF5" w:rsidP="0024271C">
      <w:pPr>
        <w:ind w:left="-720" w:right="-910"/>
      </w:pPr>
    </w:p>
    <w:p w:rsidR="00A21CF5" w:rsidRDefault="00A21CF5" w:rsidP="00733BE5">
      <w:pPr>
        <w:ind w:left="-720"/>
      </w:pPr>
    </w:p>
    <w:p w:rsidR="00A21CF5" w:rsidRDefault="00A21CF5" w:rsidP="00733BE5">
      <w:pPr>
        <w:ind w:left="-720"/>
      </w:pPr>
    </w:p>
    <w:p w:rsidR="00A21CF5" w:rsidRDefault="00A21CF5" w:rsidP="00733BE5">
      <w:pPr>
        <w:ind w:left="-720"/>
      </w:pPr>
    </w:p>
    <w:p w:rsidR="00A21CF5" w:rsidRDefault="00A21CF5" w:rsidP="00733BE5">
      <w:pPr>
        <w:ind w:left="-720"/>
      </w:pPr>
    </w:p>
    <w:p w:rsidR="00A21CF5" w:rsidRDefault="00271775" w:rsidP="00733BE5">
      <w:pPr>
        <w:ind w:left="-720"/>
      </w:pPr>
      <w:r>
        <w:rPr>
          <w:noProof/>
          <w:lang w:eastAsia="ru-RU"/>
        </w:rPr>
        <w:pict>
          <v:rect id="_x0000_s1040" style="position:absolute;left:0;text-align:left;margin-left:-27pt;margin-top:18.05pt;width:612pt;height:2in;z-index:251660800">
            <v:textbox style="mso-next-textbox:#_x0000_s1040">
              <w:txbxContent>
                <w:p w:rsidR="00271775" w:rsidRPr="00CD3AC7" w:rsidRDefault="00271775" w:rsidP="00CD3AC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AD631C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2 группа</w:t>
                  </w:r>
                </w:p>
                <w:p w:rsidR="00271775" w:rsidRPr="00AD631C" w:rsidRDefault="00271775" w:rsidP="00AD631C">
                  <w:pPr>
                    <w:spacing w:after="0" w:line="240" w:lineRule="auto"/>
                    <w:rPr>
                      <w:rFonts w:ascii="Times New Roman" w:hAnsi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1</w:t>
                  </w:r>
                  <w:r w:rsidRPr="00AD631C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 xml:space="preserve">. Рассказать о путешествии по Золотому кольцу. </w:t>
                  </w:r>
                  <w:r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Вставить пропуски</w:t>
                  </w:r>
                </w:p>
                <w:p w:rsidR="00271775" w:rsidRPr="00AD631C" w:rsidRDefault="00271775" w:rsidP="00AD631C">
                  <w:pPr>
                    <w:spacing w:after="0" w:line="36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D631C">
                    <w:rPr>
                      <w:rFonts w:ascii="Times New Roman" w:hAnsi="Times New Roman"/>
                      <w:sz w:val="24"/>
                      <w:szCs w:val="24"/>
                    </w:rPr>
                    <w:t xml:space="preserve">                 Мы решили отправиться в путешествие по _________________________ ,</w:t>
                  </w:r>
                </w:p>
                <w:p w:rsidR="00271775" w:rsidRPr="00AD631C" w:rsidRDefault="00271775" w:rsidP="00AD631C">
                  <w:pPr>
                    <w:spacing w:after="0" w:line="36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D631C">
                    <w:rPr>
                      <w:rFonts w:ascii="Times New Roman" w:hAnsi="Times New Roman"/>
                      <w:sz w:val="24"/>
                      <w:szCs w:val="24"/>
                    </w:rPr>
                    <w:t>чтобы познакомиться с историческим наследием _________________ народа, увидеть архитектурные памятники. Наш путь лежал к _________________ от Москвы.  Мы проехали 3 города ________________________</w:t>
                  </w:r>
                </w:p>
                <w:p w:rsidR="00271775" w:rsidRPr="00AD631C" w:rsidRDefault="00271775" w:rsidP="00AD631C">
                  <w:pPr>
                    <w:spacing w:after="0" w:line="36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D631C">
                    <w:rPr>
                      <w:rFonts w:ascii="Times New Roman" w:hAnsi="Times New Roman"/>
                      <w:sz w:val="24"/>
                      <w:szCs w:val="24"/>
                    </w:rPr>
                    <w:t>____________________________________. В Сергиеве Посаде мы посетили главную достопримечательность города __________________________________ лавру.</w:t>
                  </w:r>
                </w:p>
                <w:p w:rsidR="00271775" w:rsidRDefault="00271775"/>
              </w:txbxContent>
            </v:textbox>
          </v:rect>
        </w:pict>
      </w:r>
    </w:p>
    <w:p w:rsidR="00A21CF5" w:rsidRDefault="00A21CF5" w:rsidP="00005797"/>
    <w:p w:rsidR="00A21CF5" w:rsidRDefault="00A21CF5" w:rsidP="00005797"/>
    <w:p w:rsidR="00A21CF5" w:rsidRDefault="00A21CF5" w:rsidP="00005797"/>
    <w:p w:rsidR="00A21CF5" w:rsidRDefault="00A21CF5" w:rsidP="00005797"/>
    <w:p w:rsidR="00A21CF5" w:rsidRDefault="00A21CF5" w:rsidP="00005797"/>
    <w:p w:rsidR="00A21CF5" w:rsidRDefault="00A21CF5" w:rsidP="00005797"/>
    <w:p w:rsidR="00A21CF5" w:rsidRDefault="00271775" w:rsidP="00005797">
      <w:r>
        <w:rPr>
          <w:noProof/>
          <w:lang w:eastAsia="ru-RU"/>
        </w:rPr>
        <w:pict>
          <v:rect id="_x0000_s1041" style="position:absolute;margin-left:-27pt;margin-top:18.15pt;width:657pt;height:225pt;z-index:251662848">
            <v:textbox style="mso-next-textbox:#_x0000_s1041">
              <w:txbxContent>
                <w:p w:rsidR="00271775" w:rsidRPr="00CD3AC7" w:rsidRDefault="00271775" w:rsidP="00CD3AC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CD3AC7">
                    <w:rPr>
                      <w:rFonts w:ascii="Times New Roman" w:hAnsi="Times New Roman"/>
                      <w:sz w:val="24"/>
                      <w:szCs w:val="24"/>
                    </w:rPr>
                    <w:t>3 ГРУППА</w:t>
                  </w:r>
                </w:p>
                <w:p w:rsidR="00271775" w:rsidRDefault="00271775">
                  <w:r>
                    <w:t>Установите соответствие между городом и его достопримечательностью. К городу могут подходить несколько достопримечательностей.</w:t>
                  </w:r>
                </w:p>
                <w:p w:rsidR="00271775" w:rsidRPr="00CD3AC7" w:rsidRDefault="00271775">
                  <w:pPr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</w:t>
                  </w:r>
                  <w:r w:rsidRPr="00CD3AC7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Переславль-Залесский                                      Сергиев Посад                                           Ростов</w:t>
                  </w:r>
                </w:p>
                <w:p w:rsidR="00271775" w:rsidRDefault="00271775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271775" w:rsidRPr="00CD3AC7" w:rsidRDefault="00271775">
                  <w:r>
                    <w:pict>
                      <v:shape id="_x0000_i1126" type="#_x0000_t75" style="width:106.9pt;height:68.75pt">
                        <v:imagedata r:id="rId31" o:title=""/>
                      </v:shape>
                    </w:pict>
                  </w:r>
                  <w:r>
                    <w:t xml:space="preserve">  </w:t>
                  </w:r>
                  <w:r w:rsidRPr="00CD3AC7">
                    <w:t xml:space="preserve"> </w:t>
                  </w:r>
                  <w:r>
                    <w:t xml:space="preserve"> </w:t>
                  </w:r>
                  <w:r>
                    <w:pict>
                      <v:shape id="_x0000_i1127" type="#_x0000_t75" style="width:105.8pt;height:70.9pt">
                        <v:imagedata r:id="rId32" o:title=""/>
                      </v:shape>
                    </w:pict>
                  </w:r>
                  <w:r>
                    <w:t xml:space="preserve">  </w:t>
                  </w:r>
                  <w:r>
                    <w:pict>
                      <v:shape id="_x0000_i1128" type="#_x0000_t75" style="width:99.8pt;height:70.35pt">
                        <v:imagedata r:id="rId33" o:title=""/>
                      </v:shape>
                    </w:pict>
                  </w:r>
                  <w:r>
                    <w:t xml:space="preserve">  </w:t>
                  </w:r>
                  <w:r>
                    <w:pict>
                      <v:shape id="_x0000_i1129" type="#_x0000_t75" style="width:108.55pt;height:72.55pt">
                        <v:imagedata r:id="rId34" o:title=""/>
                      </v:shape>
                    </w:pict>
                  </w:r>
                  <w:r w:rsidRPr="00CD3AC7">
                    <w:t xml:space="preserve">  </w:t>
                  </w:r>
                  <w:r>
                    <w:fldChar w:fldCharType="begin"/>
                  </w:r>
                  <w:r>
                    <w:instrText xml:space="preserve"> INCLUDEPICTURE  "https://cdn.fishki.net/upload/post/2016/07/12/2010217/b254fb3d4aed923add01f186291651da.jpg" \* MERGEFORMATINET </w:instrText>
                  </w:r>
                  <w:r>
                    <w:fldChar w:fldCharType="separate"/>
                  </w:r>
                  <w:r>
                    <w:fldChar w:fldCharType="begin"/>
                  </w:r>
                  <w:r>
                    <w:instrText xml:space="preserve"> INCLUDEPICTURE  "https://cdn.fishki.net/upload/post/2016/07/12/2010217/b254fb3d4aed923add01f186291651da.jpg" \* MERGEFORMATINET </w:instrText>
                  </w:r>
                  <w:r>
                    <w:fldChar w:fldCharType="separate"/>
                  </w:r>
                  <w:r>
                    <w:fldChar w:fldCharType="begin"/>
                  </w:r>
                  <w:r>
                    <w:instrText xml:space="preserve"> INCLUDEPICTURE  "https://cdn.fishki.net/upload/post/2016/07/12/2010217/b254fb3d4aed923add01f186291651da.jpg" \* MERGEFORMATINET </w:instrText>
                  </w:r>
                  <w:r>
                    <w:fldChar w:fldCharType="separate"/>
                  </w:r>
                  <w:r>
                    <w:fldChar w:fldCharType="begin"/>
                  </w:r>
                  <w:r>
                    <w:instrText xml:space="preserve"> INCLUDEPICTURE  "https://cdn.fishki.net/upload/post/2016/07/12/2010217/b254fb3d4aed923add01f186291651da.jpg" \* MERGEFORMATINET </w:instrText>
                  </w:r>
                  <w:r>
                    <w:fldChar w:fldCharType="separate"/>
                  </w:r>
                  <w:r>
                    <w:fldChar w:fldCharType="begin"/>
                  </w:r>
                  <w:r>
                    <w:instrText xml:space="preserve"> INCLUDEPICTURE  "https://cdn.fishki.net/upload/post/2016/07/12/2010217/b254fb3d4aed923add01f186291651da.jpg" \* MERGEFORMATINET </w:instrText>
                  </w:r>
                  <w:r>
                    <w:fldChar w:fldCharType="separate"/>
                  </w:r>
                  <w:r>
                    <w:pict>
                      <v:shape id="_x0000_i1130" type="#_x0000_t75" alt="" style="width:108.55pt;height:72.55pt">
                        <v:imagedata r:id="rId35" r:href="rId36"/>
                      </v:shape>
                    </w:pict>
                  </w:r>
                  <w:r>
                    <w:fldChar w:fldCharType="end"/>
                  </w:r>
                  <w:r>
                    <w:fldChar w:fldCharType="end"/>
                  </w:r>
                  <w:r>
                    <w:fldChar w:fldCharType="end"/>
                  </w:r>
                  <w:r>
                    <w:fldChar w:fldCharType="end"/>
                  </w:r>
                  <w:r>
                    <w:fldChar w:fldCharType="end"/>
                  </w:r>
                </w:p>
              </w:txbxContent>
            </v:textbox>
          </v:rect>
        </w:pict>
      </w:r>
    </w:p>
    <w:p w:rsidR="00A21CF5" w:rsidRDefault="00A21CF5" w:rsidP="00005797"/>
    <w:p w:rsidR="00A21CF5" w:rsidRDefault="00A21CF5" w:rsidP="00005797"/>
    <w:p w:rsidR="00A21CF5" w:rsidRDefault="00A21CF5" w:rsidP="00005797"/>
    <w:p w:rsidR="00A21CF5" w:rsidRDefault="00A21CF5" w:rsidP="00005797"/>
    <w:p w:rsidR="00A21CF5" w:rsidRDefault="00A21CF5" w:rsidP="00005797"/>
    <w:p w:rsidR="00A21CF5" w:rsidRDefault="00A21CF5" w:rsidP="00005797"/>
    <w:p w:rsidR="00A21CF5" w:rsidRDefault="00A21CF5" w:rsidP="00005797"/>
    <w:p w:rsidR="00A21CF5" w:rsidRDefault="00A21CF5" w:rsidP="00005797"/>
    <w:p w:rsidR="00A21CF5" w:rsidRDefault="00A21CF5" w:rsidP="00005797"/>
    <w:p w:rsidR="00A21CF5" w:rsidRDefault="00A21CF5" w:rsidP="00005797"/>
    <w:p w:rsidR="00A21CF5" w:rsidRDefault="00A21CF5" w:rsidP="00005797">
      <w:r>
        <w:t xml:space="preserve"> 1группа</w:t>
      </w:r>
    </w:p>
    <w:tbl>
      <w:tblPr>
        <w:tblpPr w:leftFromText="180" w:rightFromText="180" w:vertAnchor="text" w:horzAnchor="margin" w:tblpY="301"/>
        <w:tblW w:w="67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01"/>
        <w:gridCol w:w="488"/>
        <w:gridCol w:w="431"/>
        <w:gridCol w:w="431"/>
        <w:gridCol w:w="431"/>
        <w:gridCol w:w="476"/>
        <w:gridCol w:w="470"/>
        <w:gridCol w:w="431"/>
        <w:gridCol w:w="431"/>
        <w:gridCol w:w="431"/>
        <w:gridCol w:w="493"/>
        <w:gridCol w:w="416"/>
        <w:gridCol w:w="411"/>
        <w:gridCol w:w="431"/>
        <w:gridCol w:w="431"/>
      </w:tblGrid>
      <w:tr w:rsidR="00A21CF5" w:rsidRPr="007F5378" w:rsidTr="008B3AA1">
        <w:tc>
          <w:tcPr>
            <w:tcW w:w="50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1</w:t>
            </w:r>
          </w:p>
        </w:tc>
        <w:tc>
          <w:tcPr>
            <w:tcW w:w="488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в</w:t>
            </w: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е</w:t>
            </w:r>
          </w:p>
        </w:tc>
        <w:tc>
          <w:tcPr>
            <w:tcW w:w="476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л</w:t>
            </w:r>
          </w:p>
        </w:tc>
        <w:tc>
          <w:tcPr>
            <w:tcW w:w="470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и</w:t>
            </w:r>
          </w:p>
        </w:tc>
        <w:tc>
          <w:tcPr>
            <w:tcW w:w="431" w:type="dxa"/>
          </w:tcPr>
          <w:p w:rsidR="00A21CF5" w:rsidRPr="00B224BB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color w:val="FF6600"/>
                <w:sz w:val="40"/>
                <w:szCs w:val="40"/>
              </w:rPr>
            </w:pPr>
            <w:r w:rsidRPr="00B224BB">
              <w:rPr>
                <w:rFonts w:ascii="Times New Roman" w:hAnsi="Times New Roman"/>
                <w:color w:val="FF6600"/>
                <w:sz w:val="40"/>
                <w:szCs w:val="40"/>
              </w:rPr>
              <w:t>к</w:t>
            </w: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и</w:t>
            </w: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й</w:t>
            </w:r>
          </w:p>
        </w:tc>
        <w:tc>
          <w:tcPr>
            <w:tcW w:w="493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16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1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</w:tr>
      <w:tr w:rsidR="00A21CF5" w:rsidRPr="007F5378" w:rsidTr="008B3AA1">
        <w:tc>
          <w:tcPr>
            <w:tcW w:w="50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2</w:t>
            </w:r>
          </w:p>
        </w:tc>
        <w:tc>
          <w:tcPr>
            <w:tcW w:w="488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76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70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р</w:t>
            </w:r>
          </w:p>
        </w:tc>
        <w:tc>
          <w:tcPr>
            <w:tcW w:w="431" w:type="dxa"/>
          </w:tcPr>
          <w:p w:rsidR="00A21CF5" w:rsidRPr="00B224BB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color w:val="FF6600"/>
                <w:sz w:val="40"/>
                <w:szCs w:val="40"/>
              </w:rPr>
            </w:pPr>
            <w:r w:rsidRPr="00B224BB">
              <w:rPr>
                <w:rFonts w:ascii="Times New Roman" w:hAnsi="Times New Roman"/>
                <w:color w:val="FF6600"/>
                <w:sz w:val="40"/>
                <w:szCs w:val="40"/>
              </w:rPr>
              <w:t>о</w:t>
            </w: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с</w:t>
            </w: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т</w:t>
            </w:r>
          </w:p>
        </w:tc>
        <w:tc>
          <w:tcPr>
            <w:tcW w:w="493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о</w:t>
            </w:r>
          </w:p>
        </w:tc>
        <w:tc>
          <w:tcPr>
            <w:tcW w:w="416" w:type="dxa"/>
          </w:tcPr>
          <w:p w:rsidR="00A21CF5" w:rsidRPr="007F5378" w:rsidRDefault="00A21CF5" w:rsidP="008B3AA1">
            <w:pPr>
              <w:spacing w:after="0" w:line="240" w:lineRule="auto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в</w:t>
            </w:r>
          </w:p>
        </w:tc>
        <w:tc>
          <w:tcPr>
            <w:tcW w:w="411" w:type="dxa"/>
          </w:tcPr>
          <w:p w:rsidR="00A21CF5" w:rsidRPr="007F5378" w:rsidRDefault="00A21CF5" w:rsidP="008B3AA1">
            <w:pPr>
              <w:spacing w:after="0" w:line="240" w:lineRule="auto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rPr>
                <w:rFonts w:ascii="Times New Roman" w:hAnsi="Times New Roman"/>
                <w:sz w:val="40"/>
                <w:szCs w:val="40"/>
              </w:rPr>
            </w:pPr>
          </w:p>
        </w:tc>
      </w:tr>
      <w:tr w:rsidR="00A21CF5" w:rsidRPr="007F5378" w:rsidTr="008B3AA1">
        <w:tc>
          <w:tcPr>
            <w:tcW w:w="50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3</w:t>
            </w:r>
          </w:p>
        </w:tc>
        <w:tc>
          <w:tcPr>
            <w:tcW w:w="488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к</w:t>
            </w: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р</w:t>
            </w:r>
          </w:p>
        </w:tc>
        <w:tc>
          <w:tcPr>
            <w:tcW w:w="476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е</w:t>
            </w:r>
          </w:p>
        </w:tc>
        <w:tc>
          <w:tcPr>
            <w:tcW w:w="470" w:type="dxa"/>
          </w:tcPr>
          <w:p w:rsidR="00A21CF5" w:rsidRPr="007F5378" w:rsidRDefault="00A21CF5" w:rsidP="008B3AA1">
            <w:pPr>
              <w:spacing w:after="0" w:line="240" w:lineRule="auto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м</w:t>
            </w:r>
          </w:p>
        </w:tc>
        <w:tc>
          <w:tcPr>
            <w:tcW w:w="431" w:type="dxa"/>
          </w:tcPr>
          <w:p w:rsidR="00A21CF5" w:rsidRPr="00B224BB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color w:val="FF6600"/>
                <w:sz w:val="40"/>
                <w:szCs w:val="40"/>
              </w:rPr>
            </w:pPr>
            <w:r w:rsidRPr="00B224BB">
              <w:rPr>
                <w:rFonts w:ascii="Times New Roman" w:hAnsi="Times New Roman"/>
                <w:color w:val="FF6600"/>
                <w:sz w:val="40"/>
                <w:szCs w:val="40"/>
              </w:rPr>
              <w:t>л</w:t>
            </w: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ь</w:t>
            </w: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93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16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1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</w:tr>
      <w:tr w:rsidR="00A21CF5" w:rsidRPr="007F5378" w:rsidTr="008B3AA1">
        <w:tc>
          <w:tcPr>
            <w:tcW w:w="501" w:type="dxa"/>
          </w:tcPr>
          <w:p w:rsidR="00A21CF5" w:rsidRPr="007F5378" w:rsidRDefault="00A21CF5" w:rsidP="008B3AA1">
            <w:pPr>
              <w:spacing w:after="0" w:line="240" w:lineRule="auto"/>
              <w:ind w:left="12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4</w:t>
            </w:r>
          </w:p>
        </w:tc>
        <w:tc>
          <w:tcPr>
            <w:tcW w:w="488" w:type="dxa"/>
          </w:tcPr>
          <w:p w:rsidR="00A21CF5" w:rsidRPr="007F5378" w:rsidRDefault="00A21CF5" w:rsidP="008B3AA1">
            <w:pPr>
              <w:spacing w:after="0" w:line="240" w:lineRule="auto"/>
              <w:ind w:left="12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ф</w:t>
            </w: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и</w:t>
            </w: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н</w:t>
            </w: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и</w:t>
            </w:r>
          </w:p>
        </w:tc>
        <w:tc>
          <w:tcPr>
            <w:tcW w:w="476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ф</w:t>
            </w:r>
          </w:p>
        </w:tc>
        <w:tc>
          <w:tcPr>
            <w:tcW w:w="470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т</w:t>
            </w:r>
          </w:p>
        </w:tc>
        <w:tc>
          <w:tcPr>
            <w:tcW w:w="431" w:type="dxa"/>
          </w:tcPr>
          <w:p w:rsidR="00A21CF5" w:rsidRPr="00B224BB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color w:val="FF6600"/>
                <w:sz w:val="40"/>
                <w:szCs w:val="40"/>
              </w:rPr>
            </w:pPr>
            <w:r w:rsidRPr="00B224BB">
              <w:rPr>
                <w:rFonts w:ascii="Times New Roman" w:hAnsi="Times New Roman"/>
                <w:color w:val="FF6600"/>
                <w:sz w:val="40"/>
                <w:szCs w:val="40"/>
              </w:rPr>
              <w:t>ь</w:t>
            </w: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93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16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1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</w:tr>
      <w:tr w:rsidR="00A21CF5" w:rsidRPr="007F5378" w:rsidTr="008B3AA1">
        <w:tc>
          <w:tcPr>
            <w:tcW w:w="50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5</w:t>
            </w:r>
          </w:p>
        </w:tc>
        <w:tc>
          <w:tcPr>
            <w:tcW w:w="488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76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70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31" w:type="dxa"/>
          </w:tcPr>
          <w:p w:rsidR="00A21CF5" w:rsidRPr="00B224BB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color w:val="FF6600"/>
                <w:sz w:val="40"/>
                <w:szCs w:val="40"/>
              </w:rPr>
            </w:pPr>
            <w:r w:rsidRPr="00B224BB">
              <w:rPr>
                <w:rFonts w:ascii="Times New Roman" w:hAnsi="Times New Roman"/>
                <w:color w:val="FF6600"/>
                <w:sz w:val="40"/>
                <w:szCs w:val="40"/>
              </w:rPr>
              <w:t>ц</w:t>
            </w: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е</w:t>
            </w: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р</w:t>
            </w:r>
          </w:p>
        </w:tc>
        <w:tc>
          <w:tcPr>
            <w:tcW w:w="493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к</w:t>
            </w:r>
          </w:p>
        </w:tc>
        <w:tc>
          <w:tcPr>
            <w:tcW w:w="416" w:type="dxa"/>
          </w:tcPr>
          <w:p w:rsidR="00A21CF5" w:rsidRPr="007F5378" w:rsidRDefault="00A21CF5" w:rsidP="008B3AA1">
            <w:pPr>
              <w:spacing w:after="0" w:line="240" w:lineRule="auto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о</w:t>
            </w:r>
          </w:p>
        </w:tc>
        <w:tc>
          <w:tcPr>
            <w:tcW w:w="411" w:type="dxa"/>
          </w:tcPr>
          <w:p w:rsidR="00A21CF5" w:rsidRPr="007F5378" w:rsidRDefault="00A21CF5" w:rsidP="008B3AA1">
            <w:pPr>
              <w:spacing w:after="0" w:line="240" w:lineRule="auto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в</w:t>
            </w: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ь</w:t>
            </w: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rPr>
                <w:rFonts w:ascii="Times New Roman" w:hAnsi="Times New Roman"/>
                <w:sz w:val="40"/>
                <w:szCs w:val="40"/>
              </w:rPr>
            </w:pPr>
          </w:p>
        </w:tc>
      </w:tr>
      <w:tr w:rsidR="00A21CF5" w:rsidRPr="007F5378" w:rsidTr="008B3AA1">
        <w:tc>
          <w:tcPr>
            <w:tcW w:w="50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6</w:t>
            </w:r>
          </w:p>
        </w:tc>
        <w:tc>
          <w:tcPr>
            <w:tcW w:w="488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р</w:t>
            </w:r>
          </w:p>
        </w:tc>
        <w:tc>
          <w:tcPr>
            <w:tcW w:w="476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а</w:t>
            </w:r>
          </w:p>
        </w:tc>
        <w:tc>
          <w:tcPr>
            <w:tcW w:w="470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д</w:t>
            </w:r>
          </w:p>
        </w:tc>
        <w:tc>
          <w:tcPr>
            <w:tcW w:w="431" w:type="dxa"/>
          </w:tcPr>
          <w:p w:rsidR="00A21CF5" w:rsidRPr="00B224BB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color w:val="FF6600"/>
                <w:sz w:val="40"/>
                <w:szCs w:val="40"/>
              </w:rPr>
            </w:pPr>
            <w:r w:rsidRPr="00B224BB">
              <w:rPr>
                <w:rFonts w:ascii="Times New Roman" w:hAnsi="Times New Roman"/>
                <w:color w:val="FF6600"/>
                <w:sz w:val="40"/>
                <w:szCs w:val="40"/>
              </w:rPr>
              <w:t>о</w:t>
            </w: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н</w:t>
            </w: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е</w:t>
            </w:r>
          </w:p>
        </w:tc>
        <w:tc>
          <w:tcPr>
            <w:tcW w:w="493" w:type="dxa"/>
          </w:tcPr>
          <w:p w:rsidR="00A21CF5" w:rsidRPr="007F5378" w:rsidRDefault="00A21CF5" w:rsidP="008B3AA1">
            <w:pPr>
              <w:spacing w:after="0" w:line="240" w:lineRule="auto"/>
              <w:jc w:val="center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ж</w:t>
            </w:r>
          </w:p>
        </w:tc>
        <w:tc>
          <w:tcPr>
            <w:tcW w:w="416" w:type="dxa"/>
          </w:tcPr>
          <w:p w:rsidR="00A21CF5" w:rsidRPr="007F5378" w:rsidRDefault="00A21CF5" w:rsidP="008B3AA1">
            <w:pPr>
              <w:spacing w:after="0" w:line="240" w:lineRule="auto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с</w:t>
            </w:r>
          </w:p>
        </w:tc>
        <w:tc>
          <w:tcPr>
            <w:tcW w:w="411" w:type="dxa"/>
          </w:tcPr>
          <w:p w:rsidR="00A21CF5" w:rsidRPr="007F5378" w:rsidRDefault="00A21CF5" w:rsidP="008B3AA1">
            <w:pPr>
              <w:spacing w:after="0" w:line="240" w:lineRule="auto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к</w:t>
            </w: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и</w:t>
            </w:r>
          </w:p>
        </w:tc>
        <w:tc>
          <w:tcPr>
            <w:tcW w:w="431" w:type="dxa"/>
          </w:tcPr>
          <w:p w:rsidR="00A21CF5" w:rsidRPr="007F5378" w:rsidRDefault="00A21CF5" w:rsidP="008B3AA1">
            <w:pPr>
              <w:spacing w:after="0" w:line="240" w:lineRule="auto"/>
              <w:rPr>
                <w:rFonts w:ascii="Times New Roman" w:hAnsi="Times New Roman"/>
                <w:sz w:val="40"/>
                <w:szCs w:val="40"/>
              </w:rPr>
            </w:pPr>
            <w:r w:rsidRPr="007F5378">
              <w:rPr>
                <w:rFonts w:ascii="Times New Roman" w:hAnsi="Times New Roman"/>
                <w:sz w:val="40"/>
                <w:szCs w:val="40"/>
              </w:rPr>
              <w:t>й</w:t>
            </w:r>
          </w:p>
        </w:tc>
      </w:tr>
    </w:tbl>
    <w:p w:rsidR="00A21CF5" w:rsidRDefault="00A21CF5" w:rsidP="00005797"/>
    <w:p w:rsidR="00A21CF5" w:rsidRDefault="00A21CF5" w:rsidP="00733BE5">
      <w:pPr>
        <w:ind w:left="-720"/>
      </w:pPr>
    </w:p>
    <w:p w:rsidR="00A21CF5" w:rsidRDefault="00A21CF5" w:rsidP="00733BE5">
      <w:pPr>
        <w:ind w:left="-720"/>
      </w:pPr>
    </w:p>
    <w:p w:rsidR="00A21CF5" w:rsidRDefault="00A21CF5" w:rsidP="00733BE5">
      <w:pPr>
        <w:ind w:left="-720"/>
      </w:pPr>
    </w:p>
    <w:p w:rsidR="00A21CF5" w:rsidRDefault="00A21CF5" w:rsidP="00733BE5">
      <w:pPr>
        <w:ind w:left="-720"/>
      </w:pPr>
    </w:p>
    <w:p w:rsidR="00A21CF5" w:rsidRDefault="00A21CF5" w:rsidP="00733BE5">
      <w:pPr>
        <w:ind w:left="-720"/>
      </w:pPr>
    </w:p>
    <w:p w:rsidR="00A21CF5" w:rsidRDefault="00A21CF5" w:rsidP="00733BE5">
      <w:pPr>
        <w:ind w:left="-720"/>
      </w:pPr>
    </w:p>
    <w:p w:rsidR="00A21CF5" w:rsidRDefault="00271775" w:rsidP="00733BE5">
      <w:pPr>
        <w:ind w:left="-720"/>
      </w:pPr>
      <w:r>
        <w:pict>
          <v:shape id="_x0000_i1123" type="#_x0000_t75" style="width:475.1pt;height:115.1pt;mso-position-horizontal-relative:char;mso-position-vertical-relative:line">
            <v:imagedata r:id="rId37" o:title=""/>
          </v:shape>
        </w:pict>
      </w:r>
    </w:p>
    <w:p w:rsidR="00A21CF5" w:rsidRDefault="00A21CF5" w:rsidP="00733BE5">
      <w:pPr>
        <w:ind w:left="-720"/>
      </w:pPr>
    </w:p>
    <w:p w:rsidR="00A21CF5" w:rsidRDefault="00271775" w:rsidP="001D1B79">
      <w:pPr>
        <w:ind w:left="-720"/>
      </w:pPr>
      <w:r>
        <w:pict>
          <v:shape id="_x0000_i1124" type="#_x0000_t75" style="width:546.55pt;height:182.75pt;mso-position-horizontal-relative:char;mso-position-vertical-relative:line">
            <v:imagedata r:id="rId38" o:title=""/>
          </v:shape>
        </w:pict>
      </w:r>
    </w:p>
    <w:p w:rsidR="00271775" w:rsidRPr="001E0676" w:rsidRDefault="00271775" w:rsidP="0027177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E0676">
        <w:rPr>
          <w:rFonts w:ascii="Times New Roman" w:hAnsi="Times New Roman"/>
          <w:b/>
          <w:sz w:val="24"/>
          <w:szCs w:val="24"/>
        </w:rPr>
        <w:lastRenderedPageBreak/>
        <w:t>Самоанализ урока</w:t>
      </w:r>
    </w:p>
    <w:p w:rsidR="00271775" w:rsidRPr="001E0676" w:rsidRDefault="00271775" w:rsidP="0027177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E0676">
        <w:rPr>
          <w:rFonts w:ascii="Times New Roman" w:hAnsi="Times New Roman"/>
          <w:b/>
          <w:sz w:val="24"/>
          <w:szCs w:val="24"/>
        </w:rPr>
        <w:t>Класс:</w:t>
      </w:r>
      <w:r w:rsidRPr="001E0676">
        <w:rPr>
          <w:rFonts w:ascii="Times New Roman" w:hAnsi="Times New Roman"/>
          <w:sz w:val="24"/>
          <w:szCs w:val="24"/>
        </w:rPr>
        <w:t xml:space="preserve"> 3 класс</w:t>
      </w:r>
    </w:p>
    <w:p w:rsidR="00271775" w:rsidRPr="001E0676" w:rsidRDefault="00271775" w:rsidP="0027177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E0676">
        <w:rPr>
          <w:rFonts w:ascii="Times New Roman" w:hAnsi="Times New Roman"/>
          <w:b/>
          <w:sz w:val="24"/>
          <w:szCs w:val="24"/>
        </w:rPr>
        <w:t>Предмет:</w:t>
      </w:r>
      <w:r w:rsidRPr="001E0676">
        <w:rPr>
          <w:rFonts w:ascii="Times New Roman" w:hAnsi="Times New Roman"/>
          <w:sz w:val="24"/>
          <w:szCs w:val="24"/>
        </w:rPr>
        <w:t xml:space="preserve"> Окружающий мир</w:t>
      </w:r>
    </w:p>
    <w:p w:rsidR="00271775" w:rsidRPr="001E0676" w:rsidRDefault="00271775" w:rsidP="0027177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E0676">
        <w:rPr>
          <w:rFonts w:ascii="Times New Roman" w:hAnsi="Times New Roman"/>
          <w:b/>
          <w:sz w:val="24"/>
          <w:szCs w:val="24"/>
        </w:rPr>
        <w:t>Тема урока:</w:t>
      </w:r>
      <w:r w:rsidRPr="001E0676">
        <w:rPr>
          <w:rFonts w:ascii="Times New Roman" w:hAnsi="Times New Roman"/>
          <w:sz w:val="24"/>
          <w:szCs w:val="24"/>
        </w:rPr>
        <w:t xml:space="preserve"> «Золотое кольцо России»</w:t>
      </w:r>
    </w:p>
    <w:p w:rsidR="00271775" w:rsidRPr="001E0676" w:rsidRDefault="00271775" w:rsidP="00271775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1E0676">
        <w:rPr>
          <w:rFonts w:ascii="Times New Roman" w:hAnsi="Times New Roman"/>
          <w:b/>
          <w:sz w:val="24"/>
          <w:szCs w:val="24"/>
        </w:rPr>
        <w:t>Тип урока:</w:t>
      </w:r>
      <w:r w:rsidR="001E0676">
        <w:rPr>
          <w:rFonts w:ascii="Times New Roman" w:hAnsi="Times New Roman"/>
          <w:sz w:val="24"/>
          <w:szCs w:val="24"/>
        </w:rPr>
        <w:t xml:space="preserve"> урок изучения </w:t>
      </w:r>
      <w:r w:rsidRPr="001E0676">
        <w:rPr>
          <w:rFonts w:ascii="Times New Roman" w:hAnsi="Times New Roman"/>
          <w:sz w:val="24"/>
          <w:szCs w:val="24"/>
        </w:rPr>
        <w:t>новых знаний.</w:t>
      </w:r>
    </w:p>
    <w:p w:rsidR="00271775" w:rsidRPr="001E0676" w:rsidRDefault="00271775" w:rsidP="0027177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1E0676">
        <w:rPr>
          <w:rFonts w:ascii="Times New Roman" w:eastAsia="Times New Roman" w:hAnsi="Times New Roman"/>
          <w:sz w:val="24"/>
          <w:szCs w:val="24"/>
        </w:rPr>
        <w:t xml:space="preserve">На уроке использованы следующие </w:t>
      </w:r>
      <w:r w:rsidRPr="001E0676">
        <w:rPr>
          <w:rFonts w:ascii="Times New Roman" w:eastAsia="Times New Roman" w:hAnsi="Times New Roman"/>
          <w:b/>
          <w:sz w:val="24"/>
          <w:szCs w:val="24"/>
        </w:rPr>
        <w:t>методы обучения</w:t>
      </w:r>
      <w:r w:rsidRPr="001E0676">
        <w:rPr>
          <w:rFonts w:ascii="Times New Roman" w:eastAsia="Times New Roman" w:hAnsi="Times New Roman"/>
          <w:sz w:val="24"/>
          <w:szCs w:val="24"/>
        </w:rPr>
        <w:t xml:space="preserve">: </w:t>
      </w:r>
    </w:p>
    <w:p w:rsidR="00271775" w:rsidRPr="001E0676" w:rsidRDefault="001E0676" w:rsidP="001E0676">
      <w:pPr>
        <w:pStyle w:val="ListParagraph"/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271775" w:rsidRPr="001E0676">
        <w:rPr>
          <w:rFonts w:ascii="Times New Roman" w:eastAsia="Times New Roman" w:hAnsi="Times New Roman" w:cs="Times New Roman"/>
          <w:sz w:val="24"/>
          <w:szCs w:val="24"/>
        </w:rPr>
        <w:t>словесные (объяснение, беседа с обучающимися);</w:t>
      </w:r>
    </w:p>
    <w:p w:rsidR="00271775" w:rsidRPr="001E0676" w:rsidRDefault="001E0676" w:rsidP="001E0676">
      <w:pPr>
        <w:pStyle w:val="ListParagraph"/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271775" w:rsidRPr="001E0676">
        <w:rPr>
          <w:rFonts w:ascii="Times New Roman" w:eastAsia="Times New Roman" w:hAnsi="Times New Roman" w:cs="Times New Roman"/>
          <w:sz w:val="24"/>
          <w:szCs w:val="24"/>
        </w:rPr>
        <w:t>наглядные (демонстрация презентации);</w:t>
      </w:r>
    </w:p>
    <w:p w:rsidR="00271775" w:rsidRPr="001E0676" w:rsidRDefault="001E0676" w:rsidP="001E0676">
      <w:pPr>
        <w:pStyle w:val="ListParagraph"/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271775" w:rsidRPr="001E0676">
        <w:rPr>
          <w:rFonts w:ascii="Times New Roman" w:eastAsia="Times New Roman" w:hAnsi="Times New Roman" w:cs="Times New Roman"/>
          <w:sz w:val="24"/>
          <w:szCs w:val="24"/>
        </w:rPr>
        <w:t xml:space="preserve">практические (работа в группах). </w:t>
      </w:r>
    </w:p>
    <w:p w:rsidR="00271775" w:rsidRPr="001E0676" w:rsidRDefault="00271775" w:rsidP="0027177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1E0676">
        <w:rPr>
          <w:rFonts w:ascii="Times New Roman" w:eastAsia="Times New Roman" w:hAnsi="Times New Roman"/>
          <w:sz w:val="24"/>
          <w:szCs w:val="24"/>
        </w:rPr>
        <w:t xml:space="preserve">Были применены следующие </w:t>
      </w:r>
      <w:r w:rsidRPr="001E0676">
        <w:rPr>
          <w:rFonts w:ascii="Times New Roman" w:eastAsia="Times New Roman" w:hAnsi="Times New Roman"/>
          <w:b/>
          <w:sz w:val="24"/>
          <w:szCs w:val="24"/>
        </w:rPr>
        <w:t>формы познавательной деятельности</w:t>
      </w:r>
      <w:r w:rsidRPr="001E0676">
        <w:rPr>
          <w:rFonts w:ascii="Times New Roman" w:eastAsia="Times New Roman" w:hAnsi="Times New Roman"/>
          <w:sz w:val="24"/>
          <w:szCs w:val="24"/>
        </w:rPr>
        <w:t xml:space="preserve">: </w:t>
      </w:r>
    </w:p>
    <w:p w:rsidR="00271775" w:rsidRPr="001E0676" w:rsidRDefault="001E0676" w:rsidP="001E0676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- </w:t>
      </w:r>
      <w:r w:rsidR="00271775" w:rsidRPr="001E0676">
        <w:rPr>
          <w:rFonts w:ascii="Times New Roman" w:eastAsia="Times New Roman" w:hAnsi="Times New Roman" w:cs="Times New Roman"/>
          <w:sz w:val="24"/>
          <w:szCs w:val="24"/>
        </w:rPr>
        <w:t>индивидуальная;</w:t>
      </w:r>
    </w:p>
    <w:p w:rsidR="00271775" w:rsidRPr="001E0676" w:rsidRDefault="001E0676" w:rsidP="001E0676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- </w:t>
      </w:r>
      <w:r w:rsidR="00271775" w:rsidRPr="001E0676">
        <w:rPr>
          <w:rFonts w:ascii="Times New Roman" w:eastAsia="Times New Roman" w:hAnsi="Times New Roman" w:cs="Times New Roman"/>
          <w:sz w:val="24"/>
          <w:szCs w:val="24"/>
        </w:rPr>
        <w:t>групповая;</w:t>
      </w:r>
    </w:p>
    <w:p w:rsidR="00271775" w:rsidRPr="001E0676" w:rsidRDefault="001E0676" w:rsidP="001E0676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- </w:t>
      </w:r>
      <w:r w:rsidR="00271775" w:rsidRPr="001E0676">
        <w:rPr>
          <w:rFonts w:ascii="Times New Roman" w:eastAsia="Times New Roman" w:hAnsi="Times New Roman" w:cs="Times New Roman"/>
          <w:sz w:val="24"/>
          <w:szCs w:val="24"/>
        </w:rPr>
        <w:t>фронтальная.</w:t>
      </w:r>
    </w:p>
    <w:p w:rsidR="00271775" w:rsidRPr="001E0676" w:rsidRDefault="00271775" w:rsidP="001E0676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E0676">
        <w:rPr>
          <w:rFonts w:ascii="Times New Roman" w:eastAsia="Times New Roman" w:hAnsi="Times New Roman"/>
          <w:sz w:val="24"/>
          <w:szCs w:val="24"/>
        </w:rPr>
        <w:t>Использовалась мультимедийная технология.</w:t>
      </w:r>
    </w:p>
    <w:p w:rsidR="00271775" w:rsidRPr="001E0676" w:rsidRDefault="00271775" w:rsidP="0027177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b/>
          <w:sz w:val="24"/>
          <w:szCs w:val="24"/>
        </w:rPr>
        <w:t xml:space="preserve">Тип урока: </w:t>
      </w:r>
      <w:r w:rsidRPr="001E0676">
        <w:rPr>
          <w:rFonts w:ascii="Times New Roman" w:hAnsi="Times New Roman"/>
          <w:sz w:val="24"/>
          <w:szCs w:val="24"/>
        </w:rPr>
        <w:t>Урок открытия нового знания</w:t>
      </w:r>
    </w:p>
    <w:p w:rsidR="00271775" w:rsidRPr="001E0676" w:rsidRDefault="00271775" w:rsidP="0027177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1E0676">
        <w:rPr>
          <w:rFonts w:ascii="Times New Roman" w:hAnsi="Times New Roman"/>
          <w:b/>
          <w:sz w:val="24"/>
          <w:szCs w:val="24"/>
        </w:rPr>
        <w:t xml:space="preserve">Цель урока: </w:t>
      </w:r>
      <w:r w:rsidRPr="001E0676">
        <w:rPr>
          <w:rFonts w:ascii="Times New Roman" w:hAnsi="Times New Roman"/>
          <w:sz w:val="24"/>
          <w:szCs w:val="24"/>
        </w:rPr>
        <w:t>формирование у обучающихся представления о Золотом кольце России, через изучение достопримечательностей городов и нахождение их на карте.</w:t>
      </w:r>
    </w:p>
    <w:p w:rsidR="00271775" w:rsidRPr="001E0676" w:rsidRDefault="00271775" w:rsidP="0027177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1E0676">
        <w:rPr>
          <w:rFonts w:ascii="Times New Roman" w:hAnsi="Times New Roman"/>
          <w:b/>
          <w:sz w:val="24"/>
          <w:szCs w:val="24"/>
        </w:rPr>
        <w:t>Задачи:</w:t>
      </w:r>
    </w:p>
    <w:p w:rsidR="00271775" w:rsidRPr="001E0676" w:rsidRDefault="00271775" w:rsidP="00271775">
      <w:pPr>
        <w:spacing w:after="0" w:line="240" w:lineRule="auto"/>
        <w:rPr>
          <w:rFonts w:ascii="Times New Roman" w:hAnsi="Times New Roman"/>
          <w:sz w:val="24"/>
          <w:szCs w:val="24"/>
          <w:u w:val="single"/>
        </w:rPr>
      </w:pPr>
      <w:r w:rsidRPr="001E0676">
        <w:rPr>
          <w:rFonts w:ascii="Times New Roman" w:hAnsi="Times New Roman"/>
          <w:sz w:val="24"/>
          <w:szCs w:val="24"/>
          <w:u w:val="single"/>
        </w:rPr>
        <w:t>Дидактические:</w:t>
      </w:r>
    </w:p>
    <w:p w:rsidR="00271775" w:rsidRPr="001E0676" w:rsidRDefault="00271775" w:rsidP="0027177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t>- актуализировать имеющиеся знания обучающих о городах России;</w:t>
      </w:r>
    </w:p>
    <w:p w:rsidR="00271775" w:rsidRPr="001E0676" w:rsidRDefault="00271775" w:rsidP="0027177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t>- повторить, о каких городах России мы говорили в прошлом учебном году;</w:t>
      </w:r>
    </w:p>
    <w:p w:rsidR="00271775" w:rsidRPr="001E0676" w:rsidRDefault="00271775" w:rsidP="0027177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t>- познакомить обучающихся с древними городами, которые входят в Золотое кольцо России;</w:t>
      </w:r>
    </w:p>
    <w:p w:rsidR="00271775" w:rsidRPr="001E0676" w:rsidRDefault="00271775" w:rsidP="0027177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t>- учить находить города на карте, приводить примеры достопримечательностей этих городов.</w:t>
      </w:r>
    </w:p>
    <w:p w:rsidR="00271775" w:rsidRPr="001E0676" w:rsidRDefault="00271775" w:rsidP="00271775">
      <w:pPr>
        <w:spacing w:after="0" w:line="240" w:lineRule="auto"/>
        <w:rPr>
          <w:rFonts w:ascii="Times New Roman" w:hAnsi="Times New Roman"/>
          <w:i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  <w:u w:val="single"/>
        </w:rPr>
        <w:t>Развивающие</w:t>
      </w:r>
      <w:r w:rsidRPr="001E0676">
        <w:rPr>
          <w:rFonts w:ascii="Times New Roman" w:hAnsi="Times New Roman"/>
          <w:i/>
          <w:sz w:val="24"/>
          <w:szCs w:val="24"/>
        </w:rPr>
        <w:t xml:space="preserve">: </w:t>
      </w:r>
    </w:p>
    <w:p w:rsidR="00271775" w:rsidRPr="001E0676" w:rsidRDefault="00271775" w:rsidP="0027177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i/>
          <w:sz w:val="24"/>
          <w:szCs w:val="24"/>
        </w:rPr>
        <w:t xml:space="preserve">- </w:t>
      </w:r>
      <w:r w:rsidRPr="001E0676">
        <w:rPr>
          <w:rFonts w:ascii="Times New Roman" w:hAnsi="Times New Roman"/>
          <w:sz w:val="24"/>
          <w:szCs w:val="24"/>
        </w:rPr>
        <w:t>развивать логику, умение ориентироваться в новой информации;</w:t>
      </w:r>
    </w:p>
    <w:p w:rsidR="00271775" w:rsidRPr="001E0676" w:rsidRDefault="00271775" w:rsidP="0027177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i/>
          <w:sz w:val="24"/>
          <w:szCs w:val="24"/>
        </w:rPr>
        <w:t xml:space="preserve">- </w:t>
      </w:r>
      <w:r w:rsidRPr="001E0676">
        <w:rPr>
          <w:rFonts w:ascii="Times New Roman" w:hAnsi="Times New Roman"/>
          <w:sz w:val="24"/>
          <w:szCs w:val="24"/>
        </w:rPr>
        <w:t>способствовать развитию культуры речи, памяти, усидчивости, внимательности.</w:t>
      </w:r>
    </w:p>
    <w:p w:rsidR="00271775" w:rsidRPr="001E0676" w:rsidRDefault="00271775" w:rsidP="00271775">
      <w:pPr>
        <w:spacing w:after="0" w:line="240" w:lineRule="auto"/>
        <w:rPr>
          <w:rFonts w:ascii="Times New Roman" w:hAnsi="Times New Roman"/>
          <w:sz w:val="24"/>
          <w:szCs w:val="24"/>
          <w:u w:val="single"/>
        </w:rPr>
      </w:pPr>
      <w:r w:rsidRPr="001E0676">
        <w:rPr>
          <w:rFonts w:ascii="Times New Roman" w:hAnsi="Times New Roman"/>
          <w:sz w:val="24"/>
          <w:szCs w:val="24"/>
          <w:u w:val="single"/>
        </w:rPr>
        <w:t xml:space="preserve">Воспитывающие: </w:t>
      </w:r>
    </w:p>
    <w:p w:rsidR="00271775" w:rsidRPr="001E0676" w:rsidRDefault="00271775" w:rsidP="0027177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i/>
          <w:sz w:val="24"/>
          <w:szCs w:val="24"/>
        </w:rPr>
        <w:t xml:space="preserve">- </w:t>
      </w:r>
      <w:r w:rsidRPr="001E0676">
        <w:rPr>
          <w:rFonts w:ascii="Times New Roman" w:hAnsi="Times New Roman"/>
          <w:sz w:val="24"/>
          <w:szCs w:val="24"/>
        </w:rPr>
        <w:t>способствовать воспитанию любви к Родине, её истории, через изучение Золотого кольца России;</w:t>
      </w:r>
    </w:p>
    <w:p w:rsidR="00271775" w:rsidRPr="001E0676" w:rsidRDefault="00271775" w:rsidP="00271775">
      <w:pPr>
        <w:pStyle w:val="c26"/>
        <w:spacing w:before="0" w:beforeAutospacing="0" w:after="0" w:afterAutospacing="0"/>
      </w:pPr>
      <w:r w:rsidRPr="001E0676">
        <w:rPr>
          <w:i/>
        </w:rPr>
        <w:t>-</w:t>
      </w:r>
      <w:r w:rsidRPr="001E0676">
        <w:rPr>
          <w:rStyle w:val="c8c13"/>
        </w:rPr>
        <w:t xml:space="preserve"> воспитывать у обучающихся чувство патриотизма, необходимости изучения истории своей страны.</w:t>
      </w:r>
    </w:p>
    <w:p w:rsidR="00271775" w:rsidRPr="001E0676" w:rsidRDefault="00271775" w:rsidP="00271775">
      <w:pPr>
        <w:pStyle w:val="NormalWeb"/>
        <w:shd w:val="clear" w:color="auto" w:fill="FFFFFF"/>
        <w:spacing w:before="0" w:after="0" w:line="240" w:lineRule="auto"/>
        <w:jc w:val="both"/>
        <w:rPr>
          <w:color w:val="333333"/>
        </w:rPr>
      </w:pPr>
      <w:r w:rsidRPr="001E0676">
        <w:rPr>
          <w:b/>
          <w:bCs/>
        </w:rPr>
        <w:t>Регулятивные УУД:</w:t>
      </w:r>
    </w:p>
    <w:p w:rsidR="00271775" w:rsidRPr="001E0676" w:rsidRDefault="00271775" w:rsidP="00271775">
      <w:pPr>
        <w:spacing w:after="0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t>- соотносят свою деятельность с результатом и оценивают ее; определяют и формулируют цель;</w:t>
      </w:r>
    </w:p>
    <w:p w:rsidR="00271775" w:rsidRPr="001E0676" w:rsidRDefault="00271775" w:rsidP="00271775">
      <w:pPr>
        <w:pStyle w:val="aa"/>
        <w:jc w:val="both"/>
        <w:rPr>
          <w:b w:val="0"/>
          <w:lang w:eastAsia="en-US"/>
        </w:rPr>
      </w:pPr>
      <w:r w:rsidRPr="001E0676">
        <w:rPr>
          <w:b w:val="0"/>
          <w:lang w:eastAsia="en-US"/>
        </w:rPr>
        <w:t>- ставят цель собственной познавательной деятельности (в рамках учебной деятельности) и удерживают ее;</w:t>
      </w:r>
    </w:p>
    <w:p w:rsidR="00271775" w:rsidRPr="001E0676" w:rsidRDefault="00271775" w:rsidP="00271775">
      <w:pPr>
        <w:pStyle w:val="ac"/>
        <w:spacing w:line="240" w:lineRule="auto"/>
        <w:ind w:firstLine="0"/>
        <w:rPr>
          <w:sz w:val="24"/>
          <w:lang w:eastAsia="en-US"/>
        </w:rPr>
      </w:pPr>
      <w:r w:rsidRPr="001E0676">
        <w:rPr>
          <w:sz w:val="24"/>
          <w:lang w:eastAsia="en-US"/>
        </w:rPr>
        <w:t>- планируют свои действия в соответствии с поставленной задачей и условиями её реализации.</w:t>
      </w:r>
    </w:p>
    <w:p w:rsidR="00271775" w:rsidRPr="001E0676" w:rsidRDefault="00271775" w:rsidP="00271775">
      <w:pPr>
        <w:pStyle w:val="NormalWeb"/>
        <w:shd w:val="clear" w:color="auto" w:fill="FFFFFF"/>
        <w:spacing w:before="0" w:after="0" w:line="240" w:lineRule="auto"/>
        <w:jc w:val="both"/>
        <w:rPr>
          <w:color w:val="333333"/>
        </w:rPr>
      </w:pPr>
      <w:r w:rsidRPr="001E0676">
        <w:rPr>
          <w:b/>
          <w:bCs/>
        </w:rPr>
        <w:t>Коммуникативные УУД:</w:t>
      </w:r>
    </w:p>
    <w:p w:rsidR="00271775" w:rsidRPr="001E0676" w:rsidRDefault="00271775" w:rsidP="00271775">
      <w:pPr>
        <w:pStyle w:val="a9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t xml:space="preserve">- взаимодействуют в ходе работы; ведут диалог; принимают другое мнение и позицию; </w:t>
      </w:r>
    </w:p>
    <w:p w:rsidR="00271775" w:rsidRPr="001E0676" w:rsidRDefault="00271775" w:rsidP="00271775">
      <w:pPr>
        <w:pStyle w:val="a9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t>- допускают существование различных точек зрения;</w:t>
      </w:r>
    </w:p>
    <w:p w:rsidR="00271775" w:rsidRPr="001E0676" w:rsidRDefault="00271775" w:rsidP="00271775">
      <w:pPr>
        <w:pStyle w:val="a9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t>- строят монологическое высказывание;</w:t>
      </w:r>
    </w:p>
    <w:p w:rsidR="00271775" w:rsidRPr="001E0676" w:rsidRDefault="00271775" w:rsidP="00271775">
      <w:pPr>
        <w:pStyle w:val="a9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t>- владеют диалогической формой речи;</w:t>
      </w:r>
    </w:p>
    <w:p w:rsidR="00271775" w:rsidRPr="001E0676" w:rsidRDefault="00271775" w:rsidP="00271775">
      <w:pPr>
        <w:pStyle w:val="a9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t>- планируют свою часть работы;</w:t>
      </w:r>
    </w:p>
    <w:p w:rsidR="00271775" w:rsidRPr="001E0676" w:rsidRDefault="00271775" w:rsidP="00271775">
      <w:pPr>
        <w:pStyle w:val="a9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lastRenderedPageBreak/>
        <w:t xml:space="preserve"> - задают вопросы, уточняя план действий; </w:t>
      </w:r>
    </w:p>
    <w:p w:rsidR="00271775" w:rsidRPr="001E0676" w:rsidRDefault="00271775" w:rsidP="00271775">
      <w:pPr>
        <w:pStyle w:val="a9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t xml:space="preserve">- выполняют свою часть обязанностей, учитывая общий план действий и конечную цель; </w:t>
      </w:r>
    </w:p>
    <w:p w:rsidR="00271775" w:rsidRPr="001E0676" w:rsidRDefault="00271775" w:rsidP="00271775">
      <w:pPr>
        <w:pStyle w:val="NormalWeb"/>
        <w:shd w:val="clear" w:color="auto" w:fill="FFFFFF"/>
        <w:spacing w:before="0" w:after="0" w:line="240" w:lineRule="auto"/>
        <w:jc w:val="both"/>
      </w:pPr>
      <w:r w:rsidRPr="001E0676">
        <w:t>- осуществляют самоконтроль, взаимоконтроль и взаимопомощь.</w:t>
      </w:r>
    </w:p>
    <w:p w:rsidR="00271775" w:rsidRPr="001E0676" w:rsidRDefault="00271775" w:rsidP="00271775">
      <w:pPr>
        <w:pStyle w:val="NormalWeb"/>
        <w:shd w:val="clear" w:color="auto" w:fill="FFFFFF"/>
        <w:spacing w:before="0" w:after="0" w:line="240" w:lineRule="auto"/>
        <w:jc w:val="both"/>
        <w:rPr>
          <w:color w:val="333333"/>
        </w:rPr>
      </w:pPr>
      <w:r w:rsidRPr="001E0676">
        <w:rPr>
          <w:b/>
          <w:bCs/>
        </w:rPr>
        <w:t>Познавательные УУД:</w:t>
      </w:r>
    </w:p>
    <w:p w:rsidR="00271775" w:rsidRPr="001E0676" w:rsidRDefault="00271775" w:rsidP="00271775">
      <w:pPr>
        <w:pStyle w:val="a9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t>- умеют ориентироваться в своей системе знаний;</w:t>
      </w:r>
    </w:p>
    <w:p w:rsidR="00271775" w:rsidRPr="001E0676" w:rsidRDefault="00271775" w:rsidP="00271775">
      <w:pPr>
        <w:pStyle w:val="a9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t>- умеют устанавливать закономерность и использовать её при выполнении задания;</w:t>
      </w:r>
    </w:p>
    <w:p w:rsidR="00271775" w:rsidRPr="001E0676" w:rsidRDefault="00271775" w:rsidP="00271775">
      <w:pPr>
        <w:pStyle w:val="a9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t>- умеют передавать содержание в выборочном виде;</w:t>
      </w:r>
    </w:p>
    <w:p w:rsidR="00271775" w:rsidRPr="001E0676" w:rsidRDefault="00271775" w:rsidP="00271775">
      <w:pPr>
        <w:pStyle w:val="ac"/>
        <w:spacing w:line="240" w:lineRule="auto"/>
        <w:ind w:firstLine="0"/>
        <w:rPr>
          <w:sz w:val="24"/>
          <w:lang w:eastAsia="en-US"/>
        </w:rPr>
      </w:pPr>
      <w:r w:rsidRPr="001E0676">
        <w:rPr>
          <w:sz w:val="24"/>
          <w:lang w:eastAsia="en-US"/>
        </w:rPr>
        <w:t>- устанавливают причинно-следственные связи в изучаемом круге явлений;</w:t>
      </w:r>
    </w:p>
    <w:p w:rsidR="00271775" w:rsidRPr="001E0676" w:rsidRDefault="00271775" w:rsidP="00271775">
      <w:pPr>
        <w:pStyle w:val="a9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t>- самостоятельно делают выводы,</w:t>
      </w:r>
    </w:p>
    <w:p w:rsidR="00271775" w:rsidRPr="001E0676" w:rsidRDefault="00271775" w:rsidP="00271775">
      <w:pPr>
        <w:pStyle w:val="NormalWeb"/>
        <w:shd w:val="clear" w:color="auto" w:fill="FFFFFF"/>
        <w:spacing w:before="0" w:after="0" w:line="240" w:lineRule="auto"/>
        <w:jc w:val="both"/>
      </w:pPr>
      <w:r w:rsidRPr="001E0676">
        <w:t>- перерабатывают информацию, преобразовывают её.</w:t>
      </w:r>
    </w:p>
    <w:p w:rsidR="00271775" w:rsidRPr="001E0676" w:rsidRDefault="00271775" w:rsidP="00271775">
      <w:pPr>
        <w:pStyle w:val="NormalWeb"/>
        <w:shd w:val="clear" w:color="auto" w:fill="FFFFFF"/>
        <w:spacing w:before="0" w:after="0" w:line="240" w:lineRule="auto"/>
        <w:jc w:val="both"/>
        <w:rPr>
          <w:b/>
          <w:bCs/>
          <w:u w:val="single"/>
        </w:rPr>
      </w:pPr>
      <w:r w:rsidRPr="001E0676">
        <w:rPr>
          <w:b/>
          <w:bCs/>
        </w:rPr>
        <w:t>Планируемые результаты:</w:t>
      </w:r>
    </w:p>
    <w:p w:rsidR="00271775" w:rsidRPr="001E0676" w:rsidRDefault="00271775" w:rsidP="001E0676">
      <w:pPr>
        <w:pStyle w:val="ListParagraph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kern w:val="1"/>
          <w:sz w:val="24"/>
          <w:szCs w:val="24"/>
        </w:rPr>
      </w:pPr>
      <w:r w:rsidRPr="001E0676">
        <w:rPr>
          <w:rFonts w:ascii="Times New Roman" w:hAnsi="Times New Roman" w:cs="Times New Roman"/>
          <w:b/>
          <w:bCs/>
          <w:sz w:val="24"/>
          <w:szCs w:val="24"/>
          <w:u w:val="single"/>
        </w:rPr>
        <w:t>предметные:</w:t>
      </w:r>
      <w:r w:rsidRPr="001E0676">
        <w:rPr>
          <w:rStyle w:val="c1"/>
          <w:rFonts w:ascii="Times New Roman" w:hAnsi="Times New Roman"/>
          <w:color w:val="000000"/>
          <w:sz w:val="24"/>
          <w:szCs w:val="24"/>
        </w:rPr>
        <w:t xml:space="preserve"> </w:t>
      </w:r>
    </w:p>
    <w:p w:rsidR="00271775" w:rsidRPr="001E0676" w:rsidRDefault="001E0676" w:rsidP="001E0676">
      <w:pPr>
        <w:pStyle w:val="ad"/>
        <w:spacing w:after="0" w:line="240" w:lineRule="auto"/>
        <w:ind w:left="720"/>
        <w:jc w:val="both"/>
        <w:rPr>
          <w:rFonts w:ascii="Times New Roman" w:eastAsia="Times New Roman" w:hAnsi="Times New Roman"/>
          <w:color w:val="000000"/>
          <w:kern w:val="1"/>
          <w:sz w:val="24"/>
          <w:szCs w:val="24"/>
        </w:rPr>
      </w:pPr>
      <w:r w:rsidRPr="001E0676">
        <w:rPr>
          <w:rFonts w:ascii="Times New Roman" w:eastAsia="Times New Roman" w:hAnsi="Times New Roman"/>
          <w:color w:val="000000"/>
          <w:kern w:val="1"/>
          <w:sz w:val="24"/>
          <w:szCs w:val="24"/>
        </w:rPr>
        <w:t xml:space="preserve">- </w:t>
      </w:r>
      <w:r w:rsidR="00271775" w:rsidRPr="001E0676">
        <w:rPr>
          <w:rFonts w:ascii="Times New Roman" w:eastAsia="Times New Roman" w:hAnsi="Times New Roman"/>
          <w:color w:val="000000"/>
          <w:kern w:val="1"/>
          <w:sz w:val="24"/>
          <w:szCs w:val="24"/>
        </w:rPr>
        <w:t xml:space="preserve">узнать историю создания древних русских городов; </w:t>
      </w:r>
    </w:p>
    <w:p w:rsidR="00271775" w:rsidRPr="001E0676" w:rsidRDefault="001E0676" w:rsidP="001E0676">
      <w:pPr>
        <w:pStyle w:val="ad"/>
        <w:spacing w:after="0" w:line="240" w:lineRule="auto"/>
        <w:ind w:left="720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E0676">
        <w:rPr>
          <w:rFonts w:ascii="Times New Roman" w:eastAsia="Times New Roman" w:hAnsi="Times New Roman"/>
          <w:color w:val="000000"/>
          <w:kern w:val="1"/>
          <w:sz w:val="24"/>
          <w:szCs w:val="24"/>
        </w:rPr>
        <w:t xml:space="preserve">- </w:t>
      </w:r>
      <w:r w:rsidR="00271775" w:rsidRPr="001E0676">
        <w:rPr>
          <w:rFonts w:ascii="Times New Roman" w:eastAsia="Times New Roman" w:hAnsi="Times New Roman"/>
          <w:color w:val="000000"/>
          <w:kern w:val="1"/>
          <w:sz w:val="24"/>
          <w:szCs w:val="24"/>
        </w:rPr>
        <w:t>п</w:t>
      </w:r>
      <w:r w:rsidR="00271775" w:rsidRPr="001E0676">
        <w:rPr>
          <w:rFonts w:ascii="Times New Roman" w:eastAsia="Times New Roman" w:hAnsi="Times New Roman"/>
          <w:color w:val="000000"/>
          <w:sz w:val="24"/>
          <w:szCs w:val="24"/>
        </w:rPr>
        <w:t xml:space="preserve">ознакомиться с достопримечательностями Золотого кольца; </w:t>
      </w:r>
    </w:p>
    <w:p w:rsidR="00271775" w:rsidRPr="001E0676" w:rsidRDefault="001E0676" w:rsidP="001E0676">
      <w:pPr>
        <w:pStyle w:val="ad"/>
        <w:spacing w:after="0" w:line="240" w:lineRule="auto"/>
        <w:ind w:left="720"/>
        <w:jc w:val="both"/>
        <w:rPr>
          <w:sz w:val="24"/>
          <w:szCs w:val="24"/>
        </w:rPr>
      </w:pPr>
      <w:r w:rsidRPr="001E0676">
        <w:rPr>
          <w:rFonts w:ascii="Times New Roman" w:eastAsia="Times New Roman" w:hAnsi="Times New Roman"/>
          <w:color w:val="000000"/>
          <w:sz w:val="24"/>
          <w:szCs w:val="24"/>
        </w:rPr>
        <w:t xml:space="preserve">- </w:t>
      </w:r>
      <w:r w:rsidR="00271775" w:rsidRPr="001E0676">
        <w:rPr>
          <w:rFonts w:ascii="Times New Roman" w:eastAsia="Times New Roman" w:hAnsi="Times New Roman"/>
          <w:color w:val="000000"/>
          <w:sz w:val="24"/>
          <w:szCs w:val="24"/>
        </w:rPr>
        <w:t>р</w:t>
      </w:r>
      <w:r w:rsidR="00271775" w:rsidRPr="001E0676">
        <w:rPr>
          <w:rFonts w:ascii="Times New Roman" w:eastAsia="Times New Roman" w:hAnsi="Times New Roman"/>
          <w:color w:val="000000"/>
          <w:kern w:val="1"/>
          <w:sz w:val="24"/>
          <w:szCs w:val="24"/>
        </w:rPr>
        <w:t>аботать с информацией, ставить вопросы и отвечать на них.</w:t>
      </w:r>
    </w:p>
    <w:p w:rsidR="00271775" w:rsidRPr="001E0676" w:rsidRDefault="00271775" w:rsidP="001E0676">
      <w:pPr>
        <w:pStyle w:val="ListParagraph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E0676">
        <w:rPr>
          <w:rFonts w:ascii="Times New Roman" w:hAnsi="Times New Roman" w:cs="Times New Roman"/>
          <w:b/>
          <w:bCs/>
          <w:sz w:val="24"/>
          <w:szCs w:val="24"/>
          <w:u w:val="single"/>
        </w:rPr>
        <w:t>личностные:</w:t>
      </w:r>
    </w:p>
    <w:p w:rsidR="001E0676" w:rsidRPr="001E0676" w:rsidRDefault="001E0676" w:rsidP="001E0676">
      <w:pPr>
        <w:pStyle w:val="a9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t xml:space="preserve">- </w:t>
      </w:r>
      <w:r w:rsidRPr="001E0676">
        <w:rPr>
          <w:rFonts w:ascii="Times New Roman" w:hAnsi="Times New Roman"/>
          <w:sz w:val="24"/>
          <w:szCs w:val="24"/>
        </w:rPr>
        <w:t>умеют сотрудничать с учителем и сверстниками;</w:t>
      </w:r>
    </w:p>
    <w:p w:rsidR="001E0676" w:rsidRPr="001E0676" w:rsidRDefault="001E0676" w:rsidP="001E0676">
      <w:pPr>
        <w:pStyle w:val="a9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t xml:space="preserve">- сохраняют мотивацию учебной деятельности и своего самоопределения; </w:t>
      </w:r>
    </w:p>
    <w:p w:rsidR="001E0676" w:rsidRPr="001E0676" w:rsidRDefault="001E0676" w:rsidP="001E0676">
      <w:pPr>
        <w:pStyle w:val="a9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t>- осваивают личностный смысл учения;</w:t>
      </w:r>
    </w:p>
    <w:p w:rsidR="001E0676" w:rsidRPr="001E0676" w:rsidRDefault="001E0676" w:rsidP="001E0676">
      <w:pPr>
        <w:pStyle w:val="a9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t>- выражают положительное отношение к процессу познания;</w:t>
      </w:r>
    </w:p>
    <w:p w:rsidR="001E0676" w:rsidRPr="001E0676" w:rsidRDefault="001E0676" w:rsidP="001E0676">
      <w:pPr>
        <w:pStyle w:val="aa"/>
        <w:ind w:left="720"/>
        <w:jc w:val="both"/>
        <w:rPr>
          <w:lang w:eastAsia="en-US"/>
        </w:rPr>
      </w:pPr>
      <w:r w:rsidRPr="001E0676">
        <w:rPr>
          <w:b w:val="0"/>
          <w:lang w:eastAsia="en-US"/>
        </w:rPr>
        <w:t>- оценивают результаты собственной деятельности, объясняют по каким критериям проводилась оценка</w:t>
      </w:r>
      <w:r w:rsidRPr="001E0676">
        <w:rPr>
          <w:lang w:eastAsia="en-US"/>
        </w:rPr>
        <w:t>;</w:t>
      </w:r>
    </w:p>
    <w:p w:rsidR="001E0676" w:rsidRPr="001E0676" w:rsidRDefault="001E0676" w:rsidP="001E0676">
      <w:pPr>
        <w:pStyle w:val="aa"/>
        <w:ind w:left="720"/>
        <w:jc w:val="both"/>
        <w:rPr>
          <w:b w:val="0"/>
          <w:lang w:eastAsia="en-US"/>
        </w:rPr>
      </w:pPr>
      <w:r w:rsidRPr="001E0676">
        <w:rPr>
          <w:b w:val="0"/>
          <w:lang w:eastAsia="en-US"/>
        </w:rPr>
        <w:t>- осознают важность сохранения и укрепления здоровья;</w:t>
      </w:r>
    </w:p>
    <w:p w:rsidR="00271775" w:rsidRPr="001E0676" w:rsidRDefault="00271775" w:rsidP="00271775">
      <w:pPr>
        <w:pStyle w:val="NormalWeb"/>
        <w:shd w:val="clear" w:color="auto" w:fill="FFFFFF"/>
        <w:spacing w:before="0" w:after="0" w:line="240" w:lineRule="auto"/>
        <w:jc w:val="both"/>
      </w:pPr>
    </w:p>
    <w:p w:rsidR="001E0676" w:rsidRPr="001E0676" w:rsidRDefault="001E0676" w:rsidP="001E0676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t>Ц</w:t>
      </w:r>
      <w:r w:rsidR="00271775" w:rsidRPr="001E0676">
        <w:rPr>
          <w:rFonts w:ascii="Times New Roman" w:hAnsi="Times New Roman"/>
          <w:sz w:val="24"/>
          <w:szCs w:val="24"/>
        </w:rPr>
        <w:t xml:space="preserve">ель, которой настроить обучающихся на работу и на восприятие материала. Я использовала стихотворение, для того что бы ребята настроились на образовательную деятельность, </w:t>
      </w:r>
      <w:r w:rsidRPr="001E0676">
        <w:rPr>
          <w:rFonts w:ascii="Times New Roman" w:hAnsi="Times New Roman"/>
          <w:sz w:val="24"/>
          <w:szCs w:val="24"/>
        </w:rPr>
        <w:t>организовали свое пространство.</w:t>
      </w:r>
    </w:p>
    <w:p w:rsidR="001E0676" w:rsidRPr="001E0676" w:rsidRDefault="00271775" w:rsidP="001E0676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t>Мотивация, проведенная в начале урока, сформировала у учащихся потребность изучения нового материала. Учебный материал не давался в готовом виде. На данном уроке проводилась беседа и работа с учебником. Была выявлена содержательная область урока, и ученики смогли самостоятельно определить тему занятия. Дети самостоятельно поставили цели и задачи на урок, с помощью наводящих вопросов. Сравнили свои предположения с целями данными в учебнике.</w:t>
      </w:r>
    </w:p>
    <w:p w:rsidR="00271775" w:rsidRPr="001E0676" w:rsidRDefault="00271775" w:rsidP="001E0676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t xml:space="preserve">При изложении нового материала я использовала различные виды работы. Учебный материал не давался в готовом виде. Путешествие по городам помогало ребятам понять, о чем пойдет речь дальше. Они получали новые знания и имели возможность потренироваться в их применении. </w:t>
      </w:r>
    </w:p>
    <w:p w:rsidR="00271775" w:rsidRPr="001E0676" w:rsidRDefault="00271775" w:rsidP="001E0676">
      <w:pPr>
        <w:pStyle w:val="ListParagraph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E0676">
        <w:rPr>
          <w:rFonts w:ascii="Times New Roman" w:hAnsi="Times New Roman" w:cs="Times New Roman"/>
          <w:sz w:val="24"/>
          <w:szCs w:val="24"/>
        </w:rPr>
        <w:t xml:space="preserve">Важным аспектом урока является проведение </w:t>
      </w:r>
      <w:r w:rsidRPr="001E0676">
        <w:rPr>
          <w:rFonts w:ascii="Times New Roman" w:hAnsi="Times New Roman" w:cs="Times New Roman"/>
          <w:b/>
          <w:sz w:val="24"/>
          <w:szCs w:val="24"/>
        </w:rPr>
        <w:t>физкультминутки,</w:t>
      </w:r>
      <w:r w:rsidRPr="001E0676">
        <w:rPr>
          <w:rFonts w:ascii="Times New Roman" w:hAnsi="Times New Roman" w:cs="Times New Roman"/>
          <w:sz w:val="24"/>
          <w:szCs w:val="24"/>
        </w:rPr>
        <w:t xml:space="preserve"> которая направлена на соблюдение здоровьесберегающего режима. </w:t>
      </w:r>
    </w:p>
    <w:p w:rsidR="00271775" w:rsidRPr="001E0676" w:rsidRDefault="00271775" w:rsidP="001E0676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1E0676">
        <w:rPr>
          <w:rFonts w:ascii="Times New Roman" w:hAnsi="Times New Roman"/>
          <w:sz w:val="24"/>
          <w:szCs w:val="24"/>
        </w:rPr>
        <w:t>Работа в группах позволила организовать взаимодействие между обучающимися, создать условия для само – и взаимообучения детей, а также формированию коммуникативных и личностных УУД. Задания также носили практический характер, способствующий применять практические навыки, знания в реальных ситуациях.</w:t>
      </w:r>
    </w:p>
    <w:p w:rsidR="00271775" w:rsidRPr="001E0676" w:rsidRDefault="00271775" w:rsidP="001E0676">
      <w:pPr>
        <w:pStyle w:val="ListParagraph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E0676">
        <w:rPr>
          <w:rFonts w:ascii="Times New Roman" w:hAnsi="Times New Roman" w:cs="Times New Roman"/>
          <w:sz w:val="24"/>
          <w:szCs w:val="24"/>
        </w:rPr>
        <w:t>На этапе рефлексии каждый ребенок сам оценил свою работу.</w:t>
      </w:r>
      <w:bookmarkStart w:id="0" w:name="_GoBack"/>
      <w:bookmarkEnd w:id="0"/>
    </w:p>
    <w:p w:rsidR="00271775" w:rsidRPr="001E0676" w:rsidRDefault="00271775" w:rsidP="00271775">
      <w:pPr>
        <w:pStyle w:val="NormalWeb"/>
        <w:shd w:val="clear" w:color="auto" w:fill="FFFFFF"/>
        <w:spacing w:before="0" w:after="0" w:line="240" w:lineRule="auto"/>
        <w:ind w:firstLine="567"/>
        <w:jc w:val="both"/>
      </w:pPr>
      <w:r w:rsidRPr="001E0676">
        <w:t xml:space="preserve">Общая организация работы на уроке позволила создать в классе рабочую обстановку и рационально распределить время на каждом этапе.  </w:t>
      </w:r>
    </w:p>
    <w:p w:rsidR="00271775" w:rsidRPr="001E0676" w:rsidRDefault="00271775" w:rsidP="00271775">
      <w:pPr>
        <w:pStyle w:val="NormalWeb"/>
        <w:shd w:val="clear" w:color="auto" w:fill="FFFFFF"/>
        <w:spacing w:before="0" w:after="0" w:line="240" w:lineRule="auto"/>
        <w:ind w:firstLine="567"/>
        <w:jc w:val="both"/>
      </w:pPr>
      <w:r w:rsidRPr="001E0676">
        <w:lastRenderedPageBreak/>
        <w:t>Особенным вниманием у обучающихся пользовался демонстрационный материал (использование компьютера). Если использовать мультимедийные технологии на уроках окружающего мира, то интерес детей к учёбе поднимется, оптимизируются процессы понимания и запоминания учебного материала, решится проблема дефицита подвижной наглядности, а значит, качество образования будет повышено.</w:t>
      </w:r>
    </w:p>
    <w:p w:rsidR="00271775" w:rsidRPr="001E0676" w:rsidRDefault="00271775" w:rsidP="00271775">
      <w:pPr>
        <w:pStyle w:val="NormalWeb"/>
        <w:shd w:val="clear" w:color="auto" w:fill="FFFFFF"/>
        <w:spacing w:before="0" w:after="0" w:line="240" w:lineRule="auto"/>
        <w:ind w:firstLine="567"/>
        <w:jc w:val="both"/>
      </w:pPr>
      <w:r w:rsidRPr="001E0676">
        <w:t>На уроке были реализованы принципы наглядности, научности (дети оперировали научными понятиями), доступности (реализован в подборе материала), принцип связи обучения с жизнью. Для каждого ученика создавалась ситуация успеха, что поддерживало высокий уровень мотивации ребенка и позволило завершить урок на положительном эмоциональном уровне.</w:t>
      </w:r>
    </w:p>
    <w:p w:rsidR="00271775" w:rsidRPr="001E0676" w:rsidRDefault="00271775" w:rsidP="00271775">
      <w:pPr>
        <w:pStyle w:val="NormalWeb"/>
        <w:shd w:val="clear" w:color="auto" w:fill="FFFFFF"/>
        <w:spacing w:before="0" w:after="0" w:line="240" w:lineRule="auto"/>
        <w:ind w:firstLine="567"/>
        <w:jc w:val="both"/>
      </w:pPr>
      <w:r w:rsidRPr="001E0676">
        <w:t>Урок соответствует требованиям ФГОС.</w:t>
      </w:r>
    </w:p>
    <w:p w:rsidR="00271775" w:rsidRPr="001E0676" w:rsidRDefault="00271775" w:rsidP="00271775">
      <w:pPr>
        <w:pStyle w:val="NormalWeb"/>
        <w:shd w:val="clear" w:color="auto" w:fill="FFFFFF"/>
        <w:spacing w:before="0" w:after="0" w:line="240" w:lineRule="auto"/>
        <w:ind w:firstLine="567"/>
        <w:jc w:val="both"/>
      </w:pPr>
      <w:r w:rsidRPr="001E0676">
        <w:t>Мне удалось реализовать намеченный план урока, решить поставленные задачи и сделать выводы. Я считаю, что цели урока мною достигнуты.</w:t>
      </w:r>
    </w:p>
    <w:p w:rsidR="00271775" w:rsidRPr="001E0676" w:rsidRDefault="00271775" w:rsidP="00271775">
      <w:pPr>
        <w:pStyle w:val="NormalWeb"/>
        <w:shd w:val="clear" w:color="auto" w:fill="FFFFFF"/>
        <w:spacing w:before="0" w:after="0" w:line="240" w:lineRule="auto"/>
        <w:jc w:val="both"/>
      </w:pPr>
    </w:p>
    <w:p w:rsidR="00271775" w:rsidRPr="001E0676" w:rsidRDefault="00271775" w:rsidP="00271775">
      <w:pPr>
        <w:spacing w:line="360" w:lineRule="auto"/>
        <w:jc w:val="both"/>
        <w:rPr>
          <w:sz w:val="24"/>
          <w:szCs w:val="24"/>
        </w:rPr>
      </w:pPr>
    </w:p>
    <w:p w:rsidR="00271775" w:rsidRPr="001E0676" w:rsidRDefault="00271775" w:rsidP="001D1B79">
      <w:pPr>
        <w:ind w:left="-720"/>
        <w:rPr>
          <w:rFonts w:ascii="Times New Roman" w:hAnsi="Times New Roman"/>
          <w:b/>
          <w:sz w:val="24"/>
          <w:szCs w:val="24"/>
        </w:rPr>
      </w:pPr>
    </w:p>
    <w:sectPr w:rsidR="00271775" w:rsidRPr="001E0676" w:rsidSect="0024271C">
      <w:pgSz w:w="16838" w:h="11906" w:orient="landscape"/>
      <w:pgMar w:top="567" w:right="1134" w:bottom="28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71775" w:rsidRDefault="00271775" w:rsidP="000578E0">
      <w:pPr>
        <w:spacing w:after="0" w:line="240" w:lineRule="auto"/>
      </w:pPr>
      <w:r>
        <w:separator/>
      </w:r>
    </w:p>
  </w:endnote>
  <w:endnote w:type="continuationSeparator" w:id="0">
    <w:p w:rsidR="00271775" w:rsidRDefault="00271775" w:rsidP="000578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altName w:val="Arial Unicode MS"/>
    <w:charset w:val="80"/>
    <w:family w:val="auto"/>
    <w:pitch w:val="default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ont300">
    <w:altName w:val="Times New Roman"/>
    <w:charset w:val="CC"/>
    <w:family w:val="auto"/>
    <w:pitch w:val="variable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71775" w:rsidRDefault="00271775" w:rsidP="000578E0">
      <w:pPr>
        <w:spacing w:after="0" w:line="240" w:lineRule="auto"/>
      </w:pPr>
      <w:r>
        <w:separator/>
      </w:r>
    </w:p>
  </w:footnote>
  <w:footnote w:type="continuationSeparator" w:id="0">
    <w:p w:rsidR="00271775" w:rsidRDefault="00271775" w:rsidP="000578E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name w:val="WWNum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" w15:restartNumberingAfterBreak="0">
    <w:nsid w:val="00000002"/>
    <w:multiLevelType w:val="multilevel"/>
    <w:tmpl w:val="00000002"/>
    <w:name w:val="WWNum1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" w15:restartNumberingAfterBreak="0">
    <w:nsid w:val="00000003"/>
    <w:multiLevelType w:val="multilevel"/>
    <w:tmpl w:val="00000003"/>
    <w:name w:val="WWNum13"/>
    <w:lvl w:ilvl="0">
      <w:start w:val="1"/>
      <w:numFmt w:val="bullet"/>
      <w:lvlText w:val=""/>
      <w:lvlJc w:val="left"/>
      <w:pPr>
        <w:tabs>
          <w:tab w:val="num" w:pos="0"/>
        </w:tabs>
        <w:ind w:left="108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80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2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24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96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8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0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2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840" w:hanging="360"/>
      </w:pPr>
      <w:rPr>
        <w:rFonts w:ascii="Wingdings" w:hAnsi="Wingdings"/>
      </w:rPr>
    </w:lvl>
  </w:abstractNum>
  <w:abstractNum w:abstractNumId="3" w15:restartNumberingAfterBreak="0">
    <w:nsid w:val="00000004"/>
    <w:multiLevelType w:val="multilevel"/>
    <w:tmpl w:val="00000004"/>
    <w:name w:val="WWNum1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  <w:b/>
        <w:color w:val="00000A"/>
        <w:sz w:val="28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480" w:hanging="180"/>
      </w:pPr>
    </w:lvl>
  </w:abstractNum>
  <w:abstractNum w:abstractNumId="4" w15:restartNumberingAfterBreak="0">
    <w:nsid w:val="00000005"/>
    <w:multiLevelType w:val="multilevel"/>
    <w:tmpl w:val="00000005"/>
    <w:name w:val="WWNum1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"/>
      <w:lvlJc w:val="left"/>
      <w:pPr>
        <w:tabs>
          <w:tab w:val="num" w:pos="0"/>
        </w:tabs>
        <w:ind w:left="1440" w:hanging="360"/>
      </w:pPr>
      <w:rPr>
        <w:rFonts w:ascii="Wingdings" w:hAnsi="Wingdings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5" w15:restartNumberingAfterBreak="0">
    <w:nsid w:val="00000006"/>
    <w:multiLevelType w:val="multilevel"/>
    <w:tmpl w:val="00000006"/>
    <w:name w:val="WWNum27"/>
    <w:lvl w:ilvl="0">
      <w:start w:val="1"/>
      <w:numFmt w:val="bullet"/>
      <w:lvlText w:val=""/>
      <w:lvlJc w:val="left"/>
      <w:pPr>
        <w:tabs>
          <w:tab w:val="num" w:pos="0"/>
        </w:tabs>
        <w:ind w:left="720" w:hanging="360"/>
      </w:pPr>
      <w:rPr>
        <w:rFonts w:ascii="Wingdings" w:hAnsi="Wingdings"/>
      </w:rPr>
    </w:lvl>
    <w:lvl w:ilvl="1">
      <w:start w:val="1"/>
      <w:numFmt w:val="bullet"/>
      <w:lvlText w:val=""/>
      <w:lvlJc w:val="left"/>
      <w:pPr>
        <w:tabs>
          <w:tab w:val="num" w:pos="0"/>
        </w:tabs>
        <w:ind w:left="1440" w:hanging="360"/>
      </w:pPr>
      <w:rPr>
        <w:rFonts w:ascii="Wingdings" w:hAnsi="Wingdings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6" w15:restartNumberingAfterBreak="0">
    <w:nsid w:val="00000007"/>
    <w:multiLevelType w:val="multilevel"/>
    <w:tmpl w:val="00000007"/>
    <w:name w:val="WWNum28"/>
    <w:lvl w:ilvl="0">
      <w:start w:val="1"/>
      <w:numFmt w:val="bullet"/>
      <w:lvlText w:val=""/>
      <w:lvlJc w:val="left"/>
      <w:pPr>
        <w:tabs>
          <w:tab w:val="num" w:pos="0"/>
        </w:tabs>
        <w:ind w:left="720" w:hanging="360"/>
      </w:pPr>
      <w:rPr>
        <w:rFonts w:ascii="Wingdings" w:hAnsi="Wingdings"/>
      </w:rPr>
    </w:lvl>
    <w:lvl w:ilvl="1">
      <w:start w:val="1"/>
      <w:numFmt w:val="bullet"/>
      <w:lvlText w:val=""/>
      <w:lvlJc w:val="left"/>
      <w:pPr>
        <w:tabs>
          <w:tab w:val="num" w:pos="0"/>
        </w:tabs>
        <w:ind w:left="1440" w:hanging="360"/>
      </w:pPr>
      <w:rPr>
        <w:rFonts w:ascii="Wingdings" w:hAnsi="Wingdings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7" w15:restartNumberingAfterBreak="0">
    <w:nsid w:val="00000008"/>
    <w:multiLevelType w:val="multilevel"/>
    <w:tmpl w:val="000000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8" w15:restartNumberingAfterBreak="0">
    <w:nsid w:val="00000009"/>
    <w:multiLevelType w:val="multilevel"/>
    <w:tmpl w:val="00000009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9" w15:restartNumberingAfterBreak="0">
    <w:nsid w:val="0000000A"/>
    <w:multiLevelType w:val="multilevel"/>
    <w:tmpl w:val="0000000A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800"/>
        </w:tabs>
        <w:ind w:left="180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880"/>
        </w:tabs>
        <w:ind w:left="288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960"/>
        </w:tabs>
        <w:ind w:left="3960" w:hanging="360"/>
      </w:pPr>
      <w:rPr>
        <w:rFonts w:ascii="OpenSymbol" w:hAnsi="OpenSymbol" w:cs="OpenSymbol"/>
      </w:rPr>
    </w:lvl>
  </w:abstractNum>
  <w:abstractNum w:abstractNumId="10" w15:restartNumberingAfterBreak="0">
    <w:nsid w:val="2D1076F4"/>
    <w:multiLevelType w:val="hybridMultilevel"/>
    <w:tmpl w:val="642696B8"/>
    <w:lvl w:ilvl="0" w:tplc="A55AF202">
      <w:start w:val="1"/>
      <w:numFmt w:val="bullet"/>
      <w:lvlText w:val=""/>
      <w:lvlJc w:val="left"/>
      <w:pPr>
        <w:tabs>
          <w:tab w:val="num" w:pos="540"/>
        </w:tabs>
        <w:ind w:left="540" w:hanging="360"/>
      </w:pPr>
      <w:rPr>
        <w:rFonts w:ascii="Wingdings" w:hAnsi="Wingdings" w:hint="default"/>
      </w:rPr>
    </w:lvl>
    <w:lvl w:ilvl="1" w:tplc="BD749664" w:tentative="1">
      <w:start w:val="1"/>
      <w:numFmt w:val="bullet"/>
      <w:lvlText w:val=""/>
      <w:lvlJc w:val="left"/>
      <w:pPr>
        <w:tabs>
          <w:tab w:val="num" w:pos="1260"/>
        </w:tabs>
        <w:ind w:left="1260" w:hanging="360"/>
      </w:pPr>
      <w:rPr>
        <w:rFonts w:ascii="Wingdings" w:hAnsi="Wingdings" w:hint="default"/>
      </w:rPr>
    </w:lvl>
    <w:lvl w:ilvl="2" w:tplc="1436CAE2" w:tentative="1">
      <w:start w:val="1"/>
      <w:numFmt w:val="bullet"/>
      <w:lvlText w:val="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EC5069C4" w:tentative="1">
      <w:start w:val="1"/>
      <w:numFmt w:val="bullet"/>
      <w:lvlText w:val="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4" w:tplc="EAD694C8" w:tentative="1">
      <w:start w:val="1"/>
      <w:numFmt w:val="bullet"/>
      <w:lvlText w:val=""/>
      <w:lvlJc w:val="left"/>
      <w:pPr>
        <w:tabs>
          <w:tab w:val="num" w:pos="3420"/>
        </w:tabs>
        <w:ind w:left="3420" w:hanging="360"/>
      </w:pPr>
      <w:rPr>
        <w:rFonts w:ascii="Wingdings" w:hAnsi="Wingdings" w:hint="default"/>
      </w:rPr>
    </w:lvl>
    <w:lvl w:ilvl="5" w:tplc="42DC5CE8" w:tentative="1">
      <w:start w:val="1"/>
      <w:numFmt w:val="bullet"/>
      <w:lvlText w:val="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C9961504" w:tentative="1">
      <w:start w:val="1"/>
      <w:numFmt w:val="bullet"/>
      <w:lvlText w:val="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7" w:tplc="BF64016A" w:tentative="1">
      <w:start w:val="1"/>
      <w:numFmt w:val="bullet"/>
      <w:lvlText w:val=""/>
      <w:lvlJc w:val="left"/>
      <w:pPr>
        <w:tabs>
          <w:tab w:val="num" w:pos="5580"/>
        </w:tabs>
        <w:ind w:left="5580" w:hanging="360"/>
      </w:pPr>
      <w:rPr>
        <w:rFonts w:ascii="Wingdings" w:hAnsi="Wingdings" w:hint="default"/>
      </w:rPr>
    </w:lvl>
    <w:lvl w:ilvl="8" w:tplc="8242B3AA" w:tentative="1">
      <w:start w:val="1"/>
      <w:numFmt w:val="bullet"/>
      <w:lvlText w:val="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1" w15:restartNumberingAfterBreak="0">
    <w:nsid w:val="51FA3173"/>
    <w:multiLevelType w:val="hybridMultilevel"/>
    <w:tmpl w:val="75ACC1E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" w15:restartNumberingAfterBreak="0">
    <w:nsid w:val="560371BC"/>
    <w:multiLevelType w:val="multilevel"/>
    <w:tmpl w:val="F3AA79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6D6419F"/>
    <w:multiLevelType w:val="hybridMultilevel"/>
    <w:tmpl w:val="6A469424"/>
    <w:lvl w:ilvl="0" w:tplc="A91648A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1"/>
  </w:num>
  <w:num w:numId="2">
    <w:abstractNumId w:val="12"/>
  </w:num>
  <w:num w:numId="3">
    <w:abstractNumId w:val="10"/>
  </w:num>
  <w:num w:numId="4">
    <w:abstractNumId w:val="13"/>
  </w:num>
  <w:num w:numId="5">
    <w:abstractNumId w:val="0"/>
  </w:num>
  <w:num w:numId="6">
    <w:abstractNumId w:val="1"/>
  </w:num>
  <w:num w:numId="7">
    <w:abstractNumId w:val="2"/>
  </w:num>
  <w:num w:numId="8">
    <w:abstractNumId w:val="3"/>
  </w:num>
  <w:num w:numId="9">
    <w:abstractNumId w:val="4"/>
  </w:num>
  <w:num w:numId="10">
    <w:abstractNumId w:val="5"/>
  </w:num>
  <w:num w:numId="11">
    <w:abstractNumId w:val="6"/>
  </w:num>
  <w:num w:numId="12">
    <w:abstractNumId w:val="7"/>
  </w:num>
  <w:num w:numId="13">
    <w:abstractNumId w:val="8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93C04"/>
    <w:rsid w:val="00002F27"/>
    <w:rsid w:val="00005797"/>
    <w:rsid w:val="00012642"/>
    <w:rsid w:val="000262DD"/>
    <w:rsid w:val="00035941"/>
    <w:rsid w:val="00040D06"/>
    <w:rsid w:val="00043C1F"/>
    <w:rsid w:val="000578E0"/>
    <w:rsid w:val="0006658A"/>
    <w:rsid w:val="000869B5"/>
    <w:rsid w:val="00091195"/>
    <w:rsid w:val="000945E7"/>
    <w:rsid w:val="000A681D"/>
    <w:rsid w:val="000B3FDA"/>
    <w:rsid w:val="000B66F9"/>
    <w:rsid w:val="000C6019"/>
    <w:rsid w:val="000D2A05"/>
    <w:rsid w:val="000D5CB6"/>
    <w:rsid w:val="000F7C90"/>
    <w:rsid w:val="00106E4F"/>
    <w:rsid w:val="00114357"/>
    <w:rsid w:val="00114915"/>
    <w:rsid w:val="0012326A"/>
    <w:rsid w:val="00127739"/>
    <w:rsid w:val="0013725E"/>
    <w:rsid w:val="001805EB"/>
    <w:rsid w:val="001953D5"/>
    <w:rsid w:val="001A2C74"/>
    <w:rsid w:val="001D1B79"/>
    <w:rsid w:val="001D363C"/>
    <w:rsid w:val="001D408A"/>
    <w:rsid w:val="001E0676"/>
    <w:rsid w:val="001F4BA4"/>
    <w:rsid w:val="001F4E90"/>
    <w:rsid w:val="00202913"/>
    <w:rsid w:val="002411BE"/>
    <w:rsid w:val="0024271C"/>
    <w:rsid w:val="002536A5"/>
    <w:rsid w:val="00271775"/>
    <w:rsid w:val="00283916"/>
    <w:rsid w:val="0028642C"/>
    <w:rsid w:val="002B21B7"/>
    <w:rsid w:val="002E05AF"/>
    <w:rsid w:val="00353A99"/>
    <w:rsid w:val="003624AF"/>
    <w:rsid w:val="003C0601"/>
    <w:rsid w:val="003C1B91"/>
    <w:rsid w:val="003C2739"/>
    <w:rsid w:val="003E3D07"/>
    <w:rsid w:val="003F6B8F"/>
    <w:rsid w:val="0040771C"/>
    <w:rsid w:val="00422863"/>
    <w:rsid w:val="00427F8F"/>
    <w:rsid w:val="00451E89"/>
    <w:rsid w:val="00466FDD"/>
    <w:rsid w:val="00477DD7"/>
    <w:rsid w:val="004C5CE7"/>
    <w:rsid w:val="004E4F76"/>
    <w:rsid w:val="004F65B2"/>
    <w:rsid w:val="00506670"/>
    <w:rsid w:val="00512BCB"/>
    <w:rsid w:val="0051332B"/>
    <w:rsid w:val="00543557"/>
    <w:rsid w:val="0055402F"/>
    <w:rsid w:val="005815C8"/>
    <w:rsid w:val="00593F02"/>
    <w:rsid w:val="005B315C"/>
    <w:rsid w:val="005B5CEF"/>
    <w:rsid w:val="005C561D"/>
    <w:rsid w:val="005C6F43"/>
    <w:rsid w:val="005E5994"/>
    <w:rsid w:val="005F26A5"/>
    <w:rsid w:val="00613232"/>
    <w:rsid w:val="00630C68"/>
    <w:rsid w:val="00640D6C"/>
    <w:rsid w:val="00660AAA"/>
    <w:rsid w:val="00665CFF"/>
    <w:rsid w:val="00670E23"/>
    <w:rsid w:val="006905FA"/>
    <w:rsid w:val="006E35A4"/>
    <w:rsid w:val="006E4518"/>
    <w:rsid w:val="006E4ECA"/>
    <w:rsid w:val="006E59DD"/>
    <w:rsid w:val="006F48ED"/>
    <w:rsid w:val="007143F5"/>
    <w:rsid w:val="00715D16"/>
    <w:rsid w:val="00724DD1"/>
    <w:rsid w:val="00733BE5"/>
    <w:rsid w:val="00742C7B"/>
    <w:rsid w:val="00776292"/>
    <w:rsid w:val="00795B9A"/>
    <w:rsid w:val="007A4AEC"/>
    <w:rsid w:val="007B599F"/>
    <w:rsid w:val="007C6BDB"/>
    <w:rsid w:val="007D158C"/>
    <w:rsid w:val="007D722A"/>
    <w:rsid w:val="007E3039"/>
    <w:rsid w:val="007F5378"/>
    <w:rsid w:val="007F7F23"/>
    <w:rsid w:val="0081026A"/>
    <w:rsid w:val="00810E9D"/>
    <w:rsid w:val="00826E96"/>
    <w:rsid w:val="00871B58"/>
    <w:rsid w:val="00874E3C"/>
    <w:rsid w:val="008A1BA6"/>
    <w:rsid w:val="008B23F9"/>
    <w:rsid w:val="008B3AA1"/>
    <w:rsid w:val="008D1ABC"/>
    <w:rsid w:val="008D605D"/>
    <w:rsid w:val="008D649C"/>
    <w:rsid w:val="008F2DDC"/>
    <w:rsid w:val="00912A70"/>
    <w:rsid w:val="00915D49"/>
    <w:rsid w:val="009241B5"/>
    <w:rsid w:val="009371A1"/>
    <w:rsid w:val="00990D34"/>
    <w:rsid w:val="00994609"/>
    <w:rsid w:val="009A249E"/>
    <w:rsid w:val="009B17C4"/>
    <w:rsid w:val="009B3851"/>
    <w:rsid w:val="009B4E82"/>
    <w:rsid w:val="009E75FE"/>
    <w:rsid w:val="00A07764"/>
    <w:rsid w:val="00A10A1D"/>
    <w:rsid w:val="00A12D39"/>
    <w:rsid w:val="00A21CF5"/>
    <w:rsid w:val="00A40E46"/>
    <w:rsid w:val="00A42E2F"/>
    <w:rsid w:val="00A6278C"/>
    <w:rsid w:val="00A62A2F"/>
    <w:rsid w:val="00A66A6C"/>
    <w:rsid w:val="00A96222"/>
    <w:rsid w:val="00A97DE6"/>
    <w:rsid w:val="00AA6D64"/>
    <w:rsid w:val="00AC7E5A"/>
    <w:rsid w:val="00AD631C"/>
    <w:rsid w:val="00AE2003"/>
    <w:rsid w:val="00AF71EE"/>
    <w:rsid w:val="00B10040"/>
    <w:rsid w:val="00B224BB"/>
    <w:rsid w:val="00B23139"/>
    <w:rsid w:val="00B30BFC"/>
    <w:rsid w:val="00B34D8F"/>
    <w:rsid w:val="00B47E35"/>
    <w:rsid w:val="00B62665"/>
    <w:rsid w:val="00B72177"/>
    <w:rsid w:val="00B9116B"/>
    <w:rsid w:val="00B91593"/>
    <w:rsid w:val="00B947B6"/>
    <w:rsid w:val="00B97064"/>
    <w:rsid w:val="00BE3C24"/>
    <w:rsid w:val="00BF0B75"/>
    <w:rsid w:val="00C22146"/>
    <w:rsid w:val="00C22D94"/>
    <w:rsid w:val="00C272E0"/>
    <w:rsid w:val="00C31220"/>
    <w:rsid w:val="00C35557"/>
    <w:rsid w:val="00C455AC"/>
    <w:rsid w:val="00C810AC"/>
    <w:rsid w:val="00C87533"/>
    <w:rsid w:val="00C94347"/>
    <w:rsid w:val="00C95B2E"/>
    <w:rsid w:val="00CB239B"/>
    <w:rsid w:val="00CB6EA5"/>
    <w:rsid w:val="00CC4ADB"/>
    <w:rsid w:val="00CC75AF"/>
    <w:rsid w:val="00CD3AC7"/>
    <w:rsid w:val="00CE0B67"/>
    <w:rsid w:val="00CF7D01"/>
    <w:rsid w:val="00D05CB7"/>
    <w:rsid w:val="00D11455"/>
    <w:rsid w:val="00D33ECB"/>
    <w:rsid w:val="00D621BA"/>
    <w:rsid w:val="00D66AA9"/>
    <w:rsid w:val="00D81918"/>
    <w:rsid w:val="00D97896"/>
    <w:rsid w:val="00DA3F7B"/>
    <w:rsid w:val="00DC1A7E"/>
    <w:rsid w:val="00DD6C22"/>
    <w:rsid w:val="00DE03C0"/>
    <w:rsid w:val="00DE0869"/>
    <w:rsid w:val="00DE2C9C"/>
    <w:rsid w:val="00DF5309"/>
    <w:rsid w:val="00DF58A6"/>
    <w:rsid w:val="00E03086"/>
    <w:rsid w:val="00E24D1B"/>
    <w:rsid w:val="00E529AB"/>
    <w:rsid w:val="00E57428"/>
    <w:rsid w:val="00E816D6"/>
    <w:rsid w:val="00E85E7F"/>
    <w:rsid w:val="00EA0338"/>
    <w:rsid w:val="00EA26E7"/>
    <w:rsid w:val="00EA5A79"/>
    <w:rsid w:val="00F22E68"/>
    <w:rsid w:val="00F41BDD"/>
    <w:rsid w:val="00F644D0"/>
    <w:rsid w:val="00F70DEE"/>
    <w:rsid w:val="00F70F2C"/>
    <w:rsid w:val="00F74F57"/>
    <w:rsid w:val="00F90647"/>
    <w:rsid w:val="00F92DEA"/>
    <w:rsid w:val="00F93C04"/>
    <w:rsid w:val="00F96DBE"/>
    <w:rsid w:val="00FA70BF"/>
    <w:rsid w:val="00FB453B"/>
    <w:rsid w:val="00FC65F6"/>
    <w:rsid w:val="00FD6249"/>
    <w:rsid w:val="00FD7987"/>
    <w:rsid w:val="00FE03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62"/>
    <o:shapelayout v:ext="edit">
      <o:idmap v:ext="edit" data="1"/>
    </o:shapelayout>
  </w:shapeDefaults>
  <w:decimalSymbol w:val=","/>
  <w:listSeparator w:val=";"/>
  <w14:docId w14:val="6C81EAED"/>
  <w15:docId w15:val="{CDDD7FAE-C22C-4220-9D8C-CB89332164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83916"/>
    <w:pPr>
      <w:spacing w:after="160" w:line="259" w:lineRule="auto"/>
    </w:pPr>
    <w:rPr>
      <w:lang w:eastAsia="en-US"/>
    </w:rPr>
  </w:style>
  <w:style w:type="paragraph" w:styleId="2">
    <w:name w:val="heading 2"/>
    <w:basedOn w:val="a"/>
    <w:link w:val="20"/>
    <w:uiPriority w:val="99"/>
    <w:qFormat/>
    <w:locked/>
    <w:rsid w:val="00CF7D01"/>
    <w:pPr>
      <w:spacing w:before="100" w:beforeAutospacing="1" w:after="100" w:afterAutospacing="1" w:line="240" w:lineRule="auto"/>
      <w:outlineLvl w:val="1"/>
    </w:pPr>
    <w:rPr>
      <w:rFonts w:ascii="Times New Roman" w:eastAsia="Batang" w:hAnsi="Times New Roman"/>
      <w:b/>
      <w:bCs/>
      <w:sz w:val="36"/>
      <w:szCs w:val="36"/>
      <w:lang w:eastAsia="ko-KR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semiHidden/>
    <w:locked/>
    <w:rsid w:val="00A97DE6"/>
    <w:rPr>
      <w:rFonts w:ascii="Cambria" w:hAnsi="Cambria" w:cs="Times New Roman"/>
      <w:b/>
      <w:bCs/>
      <w:i/>
      <w:iCs/>
      <w:sz w:val="28"/>
      <w:szCs w:val="28"/>
      <w:lang w:eastAsia="en-US"/>
    </w:rPr>
  </w:style>
  <w:style w:type="paragraph" w:styleId="a3">
    <w:name w:val="header"/>
    <w:basedOn w:val="a"/>
    <w:link w:val="a4"/>
    <w:uiPriority w:val="99"/>
    <w:rsid w:val="000578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locked/>
    <w:rsid w:val="000578E0"/>
    <w:rPr>
      <w:rFonts w:cs="Times New Roman"/>
    </w:rPr>
  </w:style>
  <w:style w:type="paragraph" w:styleId="a5">
    <w:name w:val="footer"/>
    <w:basedOn w:val="a"/>
    <w:link w:val="a6"/>
    <w:uiPriority w:val="99"/>
    <w:rsid w:val="000578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locked/>
    <w:rsid w:val="000578E0"/>
    <w:rPr>
      <w:rFonts w:cs="Times New Roman"/>
    </w:rPr>
  </w:style>
  <w:style w:type="table" w:styleId="a7">
    <w:name w:val="Table Grid"/>
    <w:basedOn w:val="a1"/>
    <w:uiPriority w:val="59"/>
    <w:rsid w:val="00AE2003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26">
    <w:name w:val="c26"/>
    <w:basedOn w:val="a"/>
    <w:uiPriority w:val="99"/>
    <w:rsid w:val="00F96DBE"/>
    <w:pPr>
      <w:spacing w:before="100" w:beforeAutospacing="1" w:after="100" w:afterAutospacing="1" w:line="240" w:lineRule="auto"/>
    </w:pPr>
    <w:rPr>
      <w:rFonts w:ascii="Times New Roman" w:eastAsia="Batang" w:hAnsi="Times New Roman"/>
      <w:sz w:val="24"/>
      <w:szCs w:val="24"/>
      <w:lang w:eastAsia="ko-KR"/>
    </w:rPr>
  </w:style>
  <w:style w:type="character" w:customStyle="1" w:styleId="c8c13">
    <w:name w:val="c8 c13"/>
    <w:basedOn w:val="a0"/>
    <w:uiPriority w:val="99"/>
    <w:rsid w:val="00F96DBE"/>
    <w:rPr>
      <w:rFonts w:cs="Times New Roman"/>
    </w:rPr>
  </w:style>
  <w:style w:type="paragraph" w:styleId="a8">
    <w:name w:val="Normal (Web)"/>
    <w:basedOn w:val="a"/>
    <w:uiPriority w:val="99"/>
    <w:rsid w:val="007F7F23"/>
    <w:pPr>
      <w:spacing w:before="100" w:beforeAutospacing="1" w:after="100" w:afterAutospacing="1" w:line="240" w:lineRule="auto"/>
    </w:pPr>
    <w:rPr>
      <w:rFonts w:ascii="Times New Roman" w:eastAsia="Batang" w:hAnsi="Times New Roman"/>
      <w:sz w:val="24"/>
      <w:szCs w:val="24"/>
      <w:lang w:eastAsia="ko-KR"/>
    </w:rPr>
  </w:style>
  <w:style w:type="character" w:customStyle="1" w:styleId="c13">
    <w:name w:val="c13"/>
    <w:basedOn w:val="a0"/>
    <w:uiPriority w:val="99"/>
    <w:rsid w:val="005F26A5"/>
    <w:rPr>
      <w:rFonts w:cs="Times New Roman"/>
    </w:rPr>
  </w:style>
  <w:style w:type="character" w:customStyle="1" w:styleId="c13c75c96">
    <w:name w:val="c13 c75 c96"/>
    <w:basedOn w:val="a0"/>
    <w:uiPriority w:val="99"/>
    <w:rsid w:val="005F26A5"/>
    <w:rPr>
      <w:rFonts w:cs="Times New Roman"/>
    </w:rPr>
  </w:style>
  <w:style w:type="character" w:customStyle="1" w:styleId="w">
    <w:name w:val="w"/>
    <w:uiPriority w:val="99"/>
    <w:rsid w:val="00466FDD"/>
  </w:style>
  <w:style w:type="paragraph" w:styleId="a9">
    <w:name w:val="List Paragraph"/>
    <w:basedOn w:val="a"/>
    <w:uiPriority w:val="34"/>
    <w:qFormat/>
    <w:rsid w:val="00FD6249"/>
    <w:pPr>
      <w:spacing w:after="200" w:line="276" w:lineRule="auto"/>
      <w:ind w:left="720"/>
      <w:contextualSpacing/>
    </w:pPr>
  </w:style>
  <w:style w:type="paragraph" w:customStyle="1" w:styleId="Default">
    <w:name w:val="Default"/>
    <w:uiPriority w:val="99"/>
    <w:rsid w:val="009241B5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styleId="aa">
    <w:name w:val="Title"/>
    <w:basedOn w:val="a"/>
    <w:link w:val="ab"/>
    <w:qFormat/>
    <w:locked/>
    <w:rsid w:val="00202913"/>
    <w:pPr>
      <w:spacing w:after="0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character" w:customStyle="1" w:styleId="ab">
    <w:name w:val="Заголовок Знак"/>
    <w:basedOn w:val="a0"/>
    <w:link w:val="aa"/>
    <w:rsid w:val="00202913"/>
    <w:rPr>
      <w:rFonts w:ascii="Times New Roman" w:eastAsia="Times New Roman" w:hAnsi="Times New Roman"/>
      <w:b/>
      <w:bCs/>
      <w:sz w:val="24"/>
      <w:szCs w:val="24"/>
    </w:rPr>
  </w:style>
  <w:style w:type="paragraph" w:customStyle="1" w:styleId="ac">
    <w:name w:val="Новый"/>
    <w:basedOn w:val="a"/>
    <w:rsid w:val="00202913"/>
    <w:pPr>
      <w:spacing w:after="0" w:line="360" w:lineRule="auto"/>
      <w:ind w:firstLine="454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c1">
    <w:name w:val="c1"/>
    <w:basedOn w:val="a0"/>
    <w:rsid w:val="00271775"/>
  </w:style>
  <w:style w:type="paragraph" w:styleId="ad">
    <w:name w:val="Body Text"/>
    <w:basedOn w:val="a"/>
    <w:link w:val="ae"/>
    <w:rsid w:val="00271775"/>
    <w:pPr>
      <w:suppressAutoHyphens/>
      <w:spacing w:after="120" w:line="276" w:lineRule="auto"/>
    </w:pPr>
    <w:rPr>
      <w:lang w:eastAsia="ar-SA"/>
    </w:rPr>
  </w:style>
  <w:style w:type="character" w:customStyle="1" w:styleId="ae">
    <w:name w:val="Основной текст Знак"/>
    <w:basedOn w:val="a0"/>
    <w:link w:val="ad"/>
    <w:rsid w:val="00271775"/>
    <w:rPr>
      <w:lang w:eastAsia="ar-SA"/>
    </w:rPr>
  </w:style>
  <w:style w:type="paragraph" w:customStyle="1" w:styleId="NormalWeb">
    <w:name w:val="Normal (Web)"/>
    <w:basedOn w:val="a"/>
    <w:rsid w:val="00271775"/>
    <w:pPr>
      <w:suppressAutoHyphens/>
      <w:spacing w:before="100" w:after="28" w:line="100" w:lineRule="atLeas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ListParagraph">
    <w:name w:val="List Paragraph"/>
    <w:basedOn w:val="a"/>
    <w:rsid w:val="00271775"/>
    <w:pPr>
      <w:suppressAutoHyphens/>
      <w:spacing w:after="200" w:line="276" w:lineRule="auto"/>
      <w:ind w:left="720"/>
    </w:pPr>
    <w:rPr>
      <w:rFonts w:eastAsia="SimSun" w:cs="font300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8227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275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27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27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227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227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8227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822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8227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27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22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276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22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27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27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22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27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22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276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27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22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3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https://avatars.mds.yandex.net/get-pdb/1630946/2112c995-7a35-47ce-99ac-16a56cace541/s1200" TargetMode="External"/><Relationship Id="rId18" Type="http://schemas.openxmlformats.org/officeDocument/2006/relationships/image" Target="media/image6.jpeg"/><Relationship Id="rId26" Type="http://schemas.openxmlformats.org/officeDocument/2006/relationships/image" Target="media/image10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https://www.eurolux-rostov.ru/wp-content/uploads/2020/07/Ples-1.jpg" TargetMode="External"/><Relationship Id="rId34" Type="http://schemas.openxmlformats.org/officeDocument/2006/relationships/image" Target="media/image16.emf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https://wikiway.com/upload/uf/77c/Strelka_v_yaroslavle_14.jpg" TargetMode="External"/><Relationship Id="rId25" Type="http://schemas.openxmlformats.org/officeDocument/2006/relationships/image" Target="https://www.eurolux-rostov.ru/wp-content/uploads/2020/06/DhgQlSAXkAES4aW.jpg" TargetMode="External"/><Relationship Id="rId33" Type="http://schemas.openxmlformats.org/officeDocument/2006/relationships/image" Target="media/image15.emf"/><Relationship Id="rId38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7.jpeg"/><Relationship Id="rId29" Type="http://schemas.openxmlformats.org/officeDocument/2006/relationships/image" Target="https://ds05.infourok.ru/uploads/ex/1138/000875a7-84b8d648/3/hello_html_1d16fa93.jpg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https://www.eurolux-rostov.ru/wp-content/uploads/2020/06/76c4668ccd79dcf37248ad9a8a651feb.jpg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4.emf"/><Relationship Id="rId37" Type="http://schemas.openxmlformats.org/officeDocument/2006/relationships/image" Target="media/image18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https://1.bp.blogspot.com/-N_5BCWn3muw/WoSTl-Tb_gI/AAAAAAAADhc/Rule6mmNOSQxra6tC8IOaQwpR6ueu1lKQCLcBGAs/s1600/%D0%A3%D0%B3%D0%BB%D0%B8%D1%87.jpg" TargetMode="External"/><Relationship Id="rId23" Type="http://schemas.openxmlformats.org/officeDocument/2006/relationships/image" Target="https://in-w.ru/wp-content/uploads/2017/05/Ivanovo.jpg" TargetMode="External"/><Relationship Id="rId28" Type="http://schemas.openxmlformats.org/officeDocument/2006/relationships/image" Target="media/image11.jpeg"/><Relationship Id="rId36" Type="http://schemas.openxmlformats.org/officeDocument/2006/relationships/image" Target="https://cdn.fishki.net/upload/post/2016/07/12/2010217/b254fb3d4aed923add01f186291651da.jpg" TargetMode="External"/><Relationship Id="rId10" Type="http://schemas.openxmlformats.org/officeDocument/2006/relationships/image" Target="media/image2.jpeg"/><Relationship Id="rId19" Type="http://schemas.openxmlformats.org/officeDocument/2006/relationships/image" Target="https://avatars.mds.yandex.net/get-zen_doc/3683658/pub_5f35410c4a7aa15f37763d4f_5f35424958dcd42edb0dfc43/scale_1200" TargetMode="External"/><Relationship Id="rId31" Type="http://schemas.openxmlformats.org/officeDocument/2006/relationships/image" Target="media/image13.emf"/><Relationship Id="rId4" Type="http://schemas.openxmlformats.org/officeDocument/2006/relationships/settings" Target="settings.xml"/><Relationship Id="rId9" Type="http://schemas.openxmlformats.org/officeDocument/2006/relationships/image" Target="http://test.avangard-buro.ru/upload/iblock/e8b/e8be72c3ee500ea30a70f3e537a9d0ef.jpg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8.jpeg"/><Relationship Id="rId27" Type="http://schemas.openxmlformats.org/officeDocument/2006/relationships/image" Target="https://ic.pics.livejournal.com/malgrandavirino/74899096/249474/249474_original.jpg" TargetMode="External"/><Relationship Id="rId30" Type="http://schemas.openxmlformats.org/officeDocument/2006/relationships/image" Target="media/image12.png"/><Relationship Id="rId35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F61C45-CC1D-457D-9BA1-87FA4D7896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886</TotalTime>
  <Pages>17</Pages>
  <Words>3775</Words>
  <Characters>21519</Characters>
  <Application>Microsoft Office Word</Application>
  <DocSecurity>0</DocSecurity>
  <Lines>179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drilq@list.ru</dc:creator>
  <cp:keywords/>
  <dc:description/>
  <cp:lastModifiedBy>Оля</cp:lastModifiedBy>
  <cp:revision>27</cp:revision>
  <dcterms:created xsi:type="dcterms:W3CDTF">2021-02-28T08:39:00Z</dcterms:created>
  <dcterms:modified xsi:type="dcterms:W3CDTF">2024-10-24T06:58:00Z</dcterms:modified>
</cp:coreProperties>
</file>